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F6020" w:rsidRPr="000739FE" w:rsidRDefault="00177303" w:rsidP="008A3AF9">
      <w:pPr>
        <w:pStyle w:val="Jszcm"/>
        <w:spacing w:before="0" w:after="0" w:line="240" w:lineRule="auto"/>
        <w:rPr>
          <w:sz w:val="22"/>
          <w:szCs w:val="22"/>
        </w:rPr>
      </w:pPr>
      <w:r w:rsidRPr="000739FE">
        <w:rPr>
          <w:sz w:val="22"/>
          <w:szCs w:val="22"/>
        </w:rPr>
        <w:t>Szentendre Város</w:t>
      </w:r>
      <w:r w:rsidR="003E453D" w:rsidRPr="000739FE">
        <w:rPr>
          <w:sz w:val="22"/>
          <w:szCs w:val="22"/>
        </w:rPr>
        <w:t xml:space="preserve"> Önkormányzat</w:t>
      </w:r>
      <w:r w:rsidR="00EF6020" w:rsidRPr="000739FE">
        <w:rPr>
          <w:sz w:val="22"/>
          <w:szCs w:val="22"/>
        </w:rPr>
        <w:t xml:space="preserve"> Képviselő-testületének</w:t>
      </w:r>
      <w:r w:rsidR="0031494C" w:rsidRPr="000739FE">
        <w:rPr>
          <w:sz w:val="22"/>
          <w:szCs w:val="22"/>
        </w:rPr>
        <w:t xml:space="preserve"> </w:t>
      </w:r>
      <w:r w:rsidR="00EF6020" w:rsidRPr="000739FE">
        <w:rPr>
          <w:sz w:val="22"/>
          <w:szCs w:val="22"/>
        </w:rPr>
        <w:br/>
      </w:r>
      <w:r w:rsidR="0018619A" w:rsidRPr="000739FE">
        <w:rPr>
          <w:sz w:val="22"/>
          <w:szCs w:val="22"/>
        </w:rPr>
        <w:t>1</w:t>
      </w:r>
      <w:r w:rsidR="00EF6020" w:rsidRPr="000739FE">
        <w:rPr>
          <w:sz w:val="22"/>
          <w:szCs w:val="22"/>
        </w:rPr>
        <w:t>/201</w:t>
      </w:r>
      <w:r w:rsidR="00D16361" w:rsidRPr="000739FE">
        <w:rPr>
          <w:sz w:val="22"/>
          <w:szCs w:val="22"/>
        </w:rPr>
        <w:t>8</w:t>
      </w:r>
      <w:r w:rsidR="00EF6020" w:rsidRPr="000739FE">
        <w:rPr>
          <w:sz w:val="22"/>
          <w:szCs w:val="22"/>
        </w:rPr>
        <w:t xml:space="preserve">. </w:t>
      </w:r>
      <w:r w:rsidR="0018619A" w:rsidRPr="000739FE">
        <w:rPr>
          <w:sz w:val="22"/>
          <w:szCs w:val="22"/>
        </w:rPr>
        <w:t>(I.22.</w:t>
      </w:r>
      <w:r w:rsidR="00EF6020" w:rsidRPr="000739FE">
        <w:rPr>
          <w:sz w:val="22"/>
          <w:szCs w:val="22"/>
        </w:rPr>
        <w:t>) önkormányzati rendelete</w:t>
      </w:r>
      <w:r w:rsidR="00EF6020" w:rsidRPr="000739FE">
        <w:rPr>
          <w:sz w:val="22"/>
          <w:szCs w:val="22"/>
        </w:rPr>
        <w:br/>
        <w:t>a településkép védelméről</w:t>
      </w:r>
      <w:r w:rsidR="00EF6020" w:rsidRPr="000739FE">
        <w:rPr>
          <w:sz w:val="22"/>
          <w:szCs w:val="22"/>
        </w:rPr>
        <w:br/>
      </w:r>
    </w:p>
    <w:p w:rsidR="007453C1" w:rsidRPr="000739FE" w:rsidRDefault="007453C1" w:rsidP="008A3AF9">
      <w:pPr>
        <w:pStyle w:val="Jszcm"/>
        <w:spacing w:before="0" w:after="0" w:line="240" w:lineRule="auto"/>
        <w:rPr>
          <w:sz w:val="22"/>
          <w:szCs w:val="22"/>
        </w:rPr>
      </w:pPr>
      <w:r w:rsidRPr="000739FE">
        <w:rPr>
          <w:sz w:val="22"/>
          <w:szCs w:val="22"/>
        </w:rPr>
        <w:t>(Egységes szerkezetben a</w:t>
      </w:r>
      <w:r w:rsidR="00B607F3" w:rsidRPr="000739FE">
        <w:rPr>
          <w:sz w:val="22"/>
          <w:szCs w:val="22"/>
        </w:rPr>
        <w:t xml:space="preserve"> 23</w:t>
      </w:r>
      <w:r w:rsidRPr="000739FE">
        <w:rPr>
          <w:sz w:val="22"/>
          <w:szCs w:val="22"/>
        </w:rPr>
        <w:t>/2019. (VI.14.) önkormányzati rendelettel)</w:t>
      </w:r>
    </w:p>
    <w:p w:rsidR="007453C1" w:rsidRPr="00287A3C" w:rsidRDefault="007453C1" w:rsidP="008A3AF9">
      <w:pPr>
        <w:pStyle w:val="Jszcm"/>
        <w:spacing w:before="0" w:after="0" w:line="240" w:lineRule="auto"/>
      </w:pPr>
    </w:p>
    <w:p w:rsidR="00EF6020" w:rsidRPr="0002776C" w:rsidRDefault="00E95435" w:rsidP="0002776C">
      <w:pPr>
        <w:suppressAutoHyphens w:val="0"/>
        <w:jc w:val="both"/>
        <w:rPr>
          <w:color w:val="auto"/>
          <w:kern w:val="0"/>
          <w:sz w:val="22"/>
          <w:szCs w:val="22"/>
          <w:lang w:eastAsia="en-US"/>
        </w:rPr>
      </w:pPr>
      <w:r w:rsidRPr="008A3AF9">
        <w:rPr>
          <w:sz w:val="22"/>
          <w:szCs w:val="22"/>
        </w:rPr>
        <w:t>Szentendre Város</w:t>
      </w:r>
      <w:r w:rsidR="003E453D" w:rsidRPr="008A3AF9">
        <w:rPr>
          <w:sz w:val="22"/>
          <w:szCs w:val="22"/>
        </w:rPr>
        <w:t xml:space="preserve"> Önkormányzat</w:t>
      </w:r>
      <w:r w:rsidR="00EF6020" w:rsidRPr="008A3AF9">
        <w:rPr>
          <w:sz w:val="22"/>
          <w:szCs w:val="22"/>
        </w:rPr>
        <w:t xml:space="preserve"> Képviselő-testülete a településkép védelméről szóló 2016. évi LXXIV. törvény 12. § (2) bekezdésében kapott felhatalmazás alapján, a Magyarország helyi önkormányzatairól szóló 2011. évi CLXXXIX. törvény 23. § (5) bekezdés 5. pontjában és az épített környezet alakításáról és védelméről szóló 1997. évi LXXVIII. törvény 57. § (2)-(3) bekezdésében meghatározott feladatkörében eljárva</w:t>
      </w:r>
      <w:r w:rsidR="00D54A57">
        <w:rPr>
          <w:sz w:val="22"/>
          <w:szCs w:val="22"/>
        </w:rPr>
        <w:t xml:space="preserve">, </w:t>
      </w:r>
      <w:r w:rsidR="00D54A57" w:rsidRPr="00D54A57">
        <w:rPr>
          <w:color w:val="auto"/>
          <w:kern w:val="0"/>
          <w:sz w:val="22"/>
          <w:szCs w:val="22"/>
          <w:lang w:eastAsia="en-US"/>
        </w:rPr>
        <w:t xml:space="preserve">a településfejlesztési </w:t>
      </w:r>
      <w:proofErr w:type="gramStart"/>
      <w:r w:rsidR="00D54A57" w:rsidRPr="00D54A57">
        <w:rPr>
          <w:color w:val="auto"/>
          <w:kern w:val="0"/>
          <w:sz w:val="22"/>
          <w:szCs w:val="22"/>
          <w:lang w:eastAsia="en-US"/>
        </w:rPr>
        <w:t>koncepcióról</w:t>
      </w:r>
      <w:proofErr w:type="gramEnd"/>
      <w:r w:rsidR="00D54A57" w:rsidRPr="00D54A57">
        <w:rPr>
          <w:color w:val="auto"/>
          <w:kern w:val="0"/>
          <w:sz w:val="22"/>
          <w:szCs w:val="22"/>
          <w:lang w:eastAsia="en-US"/>
        </w:rPr>
        <w:t xml:space="preserve">, az integrált településfejlesztési stratégiáról és a településrendezési eszközökről, valamint egyes településrendezési sajátos jogintézményekről szóló 314/2012. (XI. 8.) Korm. rendelet </w:t>
      </w:r>
      <w:r w:rsidR="009207CA">
        <w:rPr>
          <w:color w:val="auto"/>
          <w:kern w:val="0"/>
          <w:sz w:val="22"/>
          <w:szCs w:val="22"/>
          <w:lang w:eastAsia="en-US"/>
        </w:rPr>
        <w:t>43/</w:t>
      </w:r>
      <w:proofErr w:type="gramStart"/>
      <w:r w:rsidR="009207CA">
        <w:rPr>
          <w:color w:val="auto"/>
          <w:kern w:val="0"/>
          <w:sz w:val="22"/>
          <w:szCs w:val="22"/>
          <w:lang w:eastAsia="en-US"/>
        </w:rPr>
        <w:t>A</w:t>
      </w:r>
      <w:proofErr w:type="gramEnd"/>
      <w:r w:rsidR="00D54A57" w:rsidRPr="00D54A57">
        <w:rPr>
          <w:color w:val="auto"/>
          <w:kern w:val="0"/>
          <w:sz w:val="22"/>
          <w:szCs w:val="22"/>
          <w:lang w:eastAsia="en-US"/>
        </w:rPr>
        <w:t>. §</w:t>
      </w:r>
      <w:r w:rsidR="009207CA">
        <w:rPr>
          <w:color w:val="auto"/>
          <w:kern w:val="0"/>
          <w:sz w:val="22"/>
          <w:szCs w:val="22"/>
          <w:lang w:eastAsia="en-US"/>
        </w:rPr>
        <w:t xml:space="preserve"> (6) bekezdés c) pontjában</w:t>
      </w:r>
      <w:r w:rsidR="00D54A57" w:rsidRPr="00D54A57">
        <w:rPr>
          <w:color w:val="auto"/>
          <w:kern w:val="0"/>
          <w:sz w:val="22"/>
          <w:szCs w:val="22"/>
          <w:lang w:eastAsia="en-US"/>
        </w:rPr>
        <w:t xml:space="preserve"> biztosított véleményezési jogkör</w:t>
      </w:r>
      <w:r w:rsidR="009207CA">
        <w:rPr>
          <w:color w:val="auto"/>
          <w:kern w:val="0"/>
          <w:sz w:val="22"/>
          <w:szCs w:val="22"/>
          <w:lang w:eastAsia="en-US"/>
        </w:rPr>
        <w:t>e alapján</w:t>
      </w:r>
      <w:r w:rsidR="00D54A57" w:rsidRPr="00D54A57">
        <w:rPr>
          <w:color w:val="auto"/>
          <w:kern w:val="0"/>
          <w:sz w:val="22"/>
          <w:szCs w:val="22"/>
          <w:lang w:eastAsia="en-US"/>
        </w:rPr>
        <w:t xml:space="preserve"> </w:t>
      </w:r>
      <w:r w:rsidR="009207CA" w:rsidRPr="009207CA">
        <w:rPr>
          <w:sz w:val="22"/>
          <w:szCs w:val="22"/>
        </w:rPr>
        <w:t xml:space="preserve">az állami </w:t>
      </w:r>
      <w:proofErr w:type="spellStart"/>
      <w:r w:rsidR="009207CA" w:rsidRPr="009207CA">
        <w:rPr>
          <w:sz w:val="22"/>
          <w:szCs w:val="22"/>
        </w:rPr>
        <w:t>főépítészi</w:t>
      </w:r>
      <w:proofErr w:type="spellEnd"/>
      <w:r w:rsidR="009207CA" w:rsidRPr="009207CA">
        <w:rPr>
          <w:sz w:val="22"/>
          <w:szCs w:val="22"/>
        </w:rPr>
        <w:t xml:space="preserve"> hatáskörében eljáró </w:t>
      </w:r>
      <w:r w:rsidR="009207CA">
        <w:rPr>
          <w:sz w:val="22"/>
          <w:szCs w:val="22"/>
        </w:rPr>
        <w:t>Pest M</w:t>
      </w:r>
      <w:r w:rsidR="009207CA" w:rsidRPr="009207CA">
        <w:rPr>
          <w:sz w:val="22"/>
          <w:szCs w:val="22"/>
        </w:rPr>
        <w:t xml:space="preserve">egyei </w:t>
      </w:r>
      <w:r w:rsidR="009207CA">
        <w:rPr>
          <w:sz w:val="22"/>
          <w:szCs w:val="22"/>
        </w:rPr>
        <w:t>K</w:t>
      </w:r>
      <w:r w:rsidR="009207CA" w:rsidRPr="009207CA">
        <w:rPr>
          <w:sz w:val="22"/>
          <w:szCs w:val="22"/>
        </w:rPr>
        <w:t>ormányhivatal</w:t>
      </w:r>
      <w:r w:rsidR="009207CA">
        <w:rPr>
          <w:sz w:val="22"/>
          <w:szCs w:val="22"/>
        </w:rPr>
        <w:t xml:space="preserve">, </w:t>
      </w:r>
      <w:r w:rsidR="009207CA" w:rsidRPr="009207CA">
        <w:rPr>
          <w:sz w:val="22"/>
          <w:szCs w:val="22"/>
        </w:rPr>
        <w:t>a Nemzeti Média- és Hírközlési Hatóság</w:t>
      </w:r>
      <w:r w:rsidR="009207CA">
        <w:rPr>
          <w:sz w:val="22"/>
          <w:szCs w:val="22"/>
        </w:rPr>
        <w:t xml:space="preserve">, </w:t>
      </w:r>
      <w:r w:rsidR="009207CA" w:rsidRPr="009207CA">
        <w:rPr>
          <w:sz w:val="22"/>
          <w:szCs w:val="22"/>
        </w:rPr>
        <w:t>a kulturális örökség védelméért felelős miniszter</w:t>
      </w:r>
      <w:r w:rsidR="009207CA">
        <w:rPr>
          <w:sz w:val="22"/>
          <w:szCs w:val="22"/>
        </w:rPr>
        <w:t xml:space="preserve">, </w:t>
      </w:r>
      <w:r w:rsidR="009207CA" w:rsidRPr="009207CA">
        <w:rPr>
          <w:sz w:val="22"/>
          <w:szCs w:val="22"/>
        </w:rPr>
        <w:t xml:space="preserve">az illetékes nemzeti </w:t>
      </w:r>
      <w:proofErr w:type="gramStart"/>
      <w:r w:rsidR="009207CA" w:rsidRPr="009207CA">
        <w:rPr>
          <w:sz w:val="22"/>
          <w:szCs w:val="22"/>
        </w:rPr>
        <w:t>park igazgatóság</w:t>
      </w:r>
      <w:proofErr w:type="gramEnd"/>
      <w:r w:rsidR="009207CA">
        <w:rPr>
          <w:sz w:val="22"/>
          <w:szCs w:val="22"/>
        </w:rPr>
        <w:t xml:space="preserve">, </w:t>
      </w:r>
      <w:r w:rsidR="00D54A57" w:rsidRPr="00D54A57">
        <w:rPr>
          <w:color w:val="auto"/>
          <w:kern w:val="0"/>
          <w:sz w:val="22"/>
          <w:szCs w:val="22"/>
          <w:lang w:eastAsia="en-US"/>
        </w:rPr>
        <w:t xml:space="preserve">továbbá a partnerségi egyeztetés </w:t>
      </w:r>
      <w:r w:rsidR="009207CA">
        <w:rPr>
          <w:color w:val="auto"/>
          <w:kern w:val="0"/>
          <w:sz w:val="22"/>
          <w:szCs w:val="22"/>
          <w:lang w:eastAsia="en-US"/>
        </w:rPr>
        <w:t>szabályairól szóló önkormányzati rendeletben</w:t>
      </w:r>
      <w:r w:rsidR="00D54A57" w:rsidRPr="00D54A57">
        <w:rPr>
          <w:color w:val="auto"/>
          <w:kern w:val="0"/>
          <w:sz w:val="22"/>
          <w:szCs w:val="22"/>
          <w:lang w:eastAsia="en-US"/>
        </w:rPr>
        <w:t xml:space="preserve"> megjelöltek véleményének kikérésével </w:t>
      </w:r>
      <w:r w:rsidR="00EF6020" w:rsidRPr="008A3AF9">
        <w:rPr>
          <w:sz w:val="22"/>
          <w:szCs w:val="22"/>
        </w:rPr>
        <w:t>a következőket rendeli el:</w:t>
      </w:r>
    </w:p>
    <w:p w:rsidR="00EF6020" w:rsidRPr="008A3AF9" w:rsidRDefault="00EF6020" w:rsidP="008A3AF9">
      <w:pPr>
        <w:pStyle w:val="Jsznyit"/>
        <w:spacing w:before="0" w:line="240" w:lineRule="auto"/>
        <w:rPr>
          <w:sz w:val="22"/>
          <w:szCs w:val="22"/>
        </w:rPr>
      </w:pPr>
    </w:p>
    <w:p w:rsidR="00EF6020" w:rsidRPr="000739FE" w:rsidRDefault="0021115E" w:rsidP="006B2189">
      <w:pPr>
        <w:pStyle w:val="Jszrsz"/>
        <w:numPr>
          <w:ilvl w:val="0"/>
          <w:numId w:val="35"/>
        </w:numPr>
        <w:spacing w:before="0" w:line="240" w:lineRule="auto"/>
        <w:ind w:left="0" w:firstLine="0"/>
        <w:rPr>
          <w:caps w:val="0"/>
          <w:sz w:val="22"/>
          <w:szCs w:val="22"/>
        </w:rPr>
      </w:pPr>
      <w:r w:rsidRPr="000739FE">
        <w:rPr>
          <w:sz w:val="22"/>
          <w:szCs w:val="22"/>
        </w:rPr>
        <w:t>fejezet</w:t>
      </w:r>
      <w:r w:rsidRPr="000739FE" w:rsidDel="0021115E">
        <w:rPr>
          <w:sz w:val="22"/>
          <w:szCs w:val="22"/>
        </w:rPr>
        <w:t xml:space="preserve"> </w:t>
      </w:r>
      <w:r w:rsidR="00EF6020" w:rsidRPr="000739FE">
        <w:rPr>
          <w:caps w:val="0"/>
          <w:sz w:val="22"/>
          <w:szCs w:val="22"/>
        </w:rPr>
        <w:br/>
        <w:t>Bevezető rendelkezések</w:t>
      </w:r>
    </w:p>
    <w:p w:rsidR="00AA4F23" w:rsidRPr="008A3AF9" w:rsidRDefault="00AA4F23" w:rsidP="008A3AF9">
      <w:pPr>
        <w:pStyle w:val="Jszrsz"/>
        <w:spacing w:before="0" w:line="240" w:lineRule="auto"/>
        <w:rPr>
          <w:sz w:val="22"/>
          <w:szCs w:val="22"/>
        </w:rPr>
      </w:pPr>
    </w:p>
    <w:p w:rsidR="00EF6020" w:rsidRDefault="00EF6020" w:rsidP="008A3AF9">
      <w:pPr>
        <w:pStyle w:val="Jszalcm"/>
        <w:spacing w:before="0"/>
        <w:rPr>
          <w:b/>
          <w:i w:val="0"/>
          <w:sz w:val="22"/>
          <w:szCs w:val="22"/>
        </w:rPr>
      </w:pPr>
      <w:r w:rsidRPr="008A3AF9">
        <w:rPr>
          <w:b/>
          <w:i w:val="0"/>
          <w:sz w:val="22"/>
          <w:szCs w:val="22"/>
        </w:rPr>
        <w:t>1. A rendelet hatálya</w:t>
      </w:r>
    </w:p>
    <w:p w:rsidR="00F21F97" w:rsidRPr="008A3AF9" w:rsidRDefault="00F21F97" w:rsidP="008A3AF9">
      <w:pPr>
        <w:pStyle w:val="Jszalcm"/>
        <w:spacing w:before="0"/>
        <w:rPr>
          <w:sz w:val="22"/>
          <w:szCs w:val="22"/>
        </w:rPr>
      </w:pPr>
    </w:p>
    <w:p w:rsidR="00F21F97" w:rsidRPr="008A3AF9" w:rsidRDefault="00EF6020" w:rsidP="008A3AF9">
      <w:pPr>
        <w:pStyle w:val="Jszbekezds"/>
        <w:spacing w:before="0" w:line="240" w:lineRule="auto"/>
        <w:rPr>
          <w:sz w:val="22"/>
          <w:szCs w:val="22"/>
        </w:rPr>
      </w:pPr>
      <w:r w:rsidRPr="008A3AF9">
        <w:rPr>
          <w:b/>
          <w:sz w:val="22"/>
          <w:szCs w:val="22"/>
        </w:rPr>
        <w:t>1. §</w:t>
      </w:r>
      <w:r w:rsidRPr="008A3AF9">
        <w:rPr>
          <w:sz w:val="22"/>
          <w:szCs w:val="22"/>
        </w:rPr>
        <w:t xml:space="preserve"> A rendelet hatálya </w:t>
      </w:r>
      <w:r w:rsidR="00E95435" w:rsidRPr="008A3AF9">
        <w:rPr>
          <w:sz w:val="22"/>
          <w:szCs w:val="22"/>
        </w:rPr>
        <w:t xml:space="preserve">Szentendre Város teljes </w:t>
      </w:r>
      <w:r w:rsidRPr="008A3AF9">
        <w:rPr>
          <w:sz w:val="22"/>
          <w:szCs w:val="22"/>
        </w:rPr>
        <w:t xml:space="preserve">közigazgatási területére terjed ki. </w:t>
      </w:r>
    </w:p>
    <w:p w:rsidR="00EF6020" w:rsidRPr="008A3AF9" w:rsidRDefault="00EF6020" w:rsidP="008A3AF9">
      <w:pPr>
        <w:pStyle w:val="Jszbekezds"/>
        <w:spacing w:before="0" w:line="240" w:lineRule="auto"/>
        <w:rPr>
          <w:sz w:val="22"/>
          <w:szCs w:val="22"/>
        </w:rPr>
      </w:pPr>
    </w:p>
    <w:p w:rsidR="00EF6020" w:rsidRDefault="00EF6020" w:rsidP="008A3AF9">
      <w:pPr>
        <w:pStyle w:val="Jszbekezds"/>
        <w:spacing w:before="0" w:line="240" w:lineRule="auto"/>
        <w:jc w:val="center"/>
        <w:rPr>
          <w:b/>
          <w:sz w:val="22"/>
          <w:szCs w:val="22"/>
        </w:rPr>
      </w:pPr>
      <w:r w:rsidRPr="008A3AF9">
        <w:rPr>
          <w:b/>
          <w:sz w:val="22"/>
          <w:szCs w:val="22"/>
        </w:rPr>
        <w:t>2. Értelmező rendelkezések</w:t>
      </w:r>
    </w:p>
    <w:p w:rsidR="00683323" w:rsidRPr="008A3AF9" w:rsidRDefault="00683323" w:rsidP="008A3AF9">
      <w:pPr>
        <w:pStyle w:val="Jszbekezds"/>
        <w:spacing w:before="0" w:line="240" w:lineRule="auto"/>
        <w:jc w:val="center"/>
        <w:rPr>
          <w:sz w:val="22"/>
          <w:szCs w:val="22"/>
        </w:rPr>
      </w:pPr>
    </w:p>
    <w:p w:rsidR="00EF6020" w:rsidRPr="008A3AF9" w:rsidRDefault="00EF6020" w:rsidP="008A3AF9">
      <w:pPr>
        <w:pStyle w:val="Jsznyit"/>
        <w:spacing w:before="0" w:line="240" w:lineRule="auto"/>
        <w:rPr>
          <w:sz w:val="22"/>
          <w:szCs w:val="22"/>
        </w:rPr>
      </w:pPr>
      <w:r w:rsidRPr="008A3AF9">
        <w:rPr>
          <w:b/>
          <w:sz w:val="22"/>
          <w:szCs w:val="22"/>
        </w:rPr>
        <w:t>2. §</w:t>
      </w:r>
      <w:r w:rsidRPr="008A3AF9">
        <w:rPr>
          <w:sz w:val="22"/>
          <w:szCs w:val="22"/>
        </w:rPr>
        <w:t xml:space="preserve"> E rendelet alkalmazásában</w:t>
      </w:r>
    </w:p>
    <w:p w:rsidR="00956AF7" w:rsidRPr="008A3AF9" w:rsidRDefault="00605278" w:rsidP="0002776C">
      <w:pPr>
        <w:pStyle w:val="Jszpont"/>
        <w:spacing w:before="0" w:line="240" w:lineRule="auto"/>
        <w:ind w:firstLine="284"/>
        <w:rPr>
          <w:color w:val="auto"/>
          <w:sz w:val="22"/>
          <w:szCs w:val="22"/>
        </w:rPr>
      </w:pPr>
      <w:r w:rsidRPr="008A3AF9">
        <w:rPr>
          <w:b/>
          <w:color w:val="auto"/>
          <w:sz w:val="22"/>
          <w:szCs w:val="22"/>
        </w:rPr>
        <w:t xml:space="preserve">1. </w:t>
      </w:r>
      <w:r w:rsidR="00956AF7" w:rsidRPr="008A3AF9">
        <w:rPr>
          <w:b/>
          <w:color w:val="auto"/>
          <w:sz w:val="22"/>
          <w:szCs w:val="22"/>
        </w:rPr>
        <w:t xml:space="preserve">adventi időszak: </w:t>
      </w:r>
      <w:r w:rsidR="00956AF7" w:rsidRPr="008A3AF9">
        <w:rPr>
          <w:color w:val="auto"/>
          <w:sz w:val="22"/>
          <w:szCs w:val="22"/>
        </w:rPr>
        <w:t>advent első vasárnapja előtti szombattól vízkeresztig terjedő időszak.</w:t>
      </w:r>
    </w:p>
    <w:p w:rsidR="00D423F8" w:rsidRPr="00D423F8" w:rsidRDefault="00D423F8" w:rsidP="00B607F3">
      <w:pPr>
        <w:suppressAutoHyphens w:val="0"/>
        <w:ind w:firstLine="284"/>
        <w:jc w:val="both"/>
        <w:rPr>
          <w:color w:val="auto"/>
          <w:kern w:val="0"/>
          <w:sz w:val="22"/>
          <w:szCs w:val="22"/>
          <w:lang w:eastAsia="en-US"/>
        </w:rPr>
      </w:pPr>
      <w:r w:rsidRPr="00D423F8">
        <w:rPr>
          <w:b/>
          <w:color w:val="auto"/>
          <w:kern w:val="0"/>
          <w:sz w:val="22"/>
          <w:szCs w:val="22"/>
          <w:lang w:eastAsia="en-US"/>
        </w:rPr>
        <w:t>2. álcázott építmény:</w:t>
      </w:r>
      <w:r w:rsidRPr="00D423F8">
        <w:rPr>
          <w:color w:val="auto"/>
          <w:kern w:val="0"/>
          <w:sz w:val="22"/>
          <w:szCs w:val="22"/>
          <w:lang w:eastAsia="en-US"/>
        </w:rPr>
        <w:t xml:space="preserve"> műemléki jelentőségű, vagy helyi építészeti értékvédelmi területen, műemléken, valamint a városszerkezeti és városképi szempontból kiemelt területen elhelyezhető közmű és hírközlési építmények közterületről történő láthatóság elleni takarása, elfedése.</w:t>
      </w:r>
      <w:r w:rsidR="00B607F3">
        <w:rPr>
          <w:rStyle w:val="Lbjegyzet-hivatkozs"/>
          <w:color w:val="auto"/>
          <w:kern w:val="0"/>
          <w:sz w:val="22"/>
          <w:szCs w:val="22"/>
          <w:lang w:eastAsia="en-US"/>
        </w:rPr>
        <w:footnoteReference w:id="1"/>
      </w:r>
    </w:p>
    <w:p w:rsidR="00956AF7" w:rsidRPr="008A3AF9" w:rsidRDefault="00D423F8" w:rsidP="00D423F8">
      <w:pPr>
        <w:pStyle w:val="Jszpont"/>
        <w:spacing w:before="0" w:line="240" w:lineRule="auto"/>
        <w:ind w:firstLine="284"/>
        <w:rPr>
          <w:b/>
          <w:color w:val="auto"/>
          <w:sz w:val="22"/>
          <w:szCs w:val="22"/>
        </w:rPr>
      </w:pPr>
      <w:r w:rsidRPr="00D423F8">
        <w:rPr>
          <w:b/>
          <w:color w:val="auto"/>
          <w:kern w:val="0"/>
          <w:sz w:val="22"/>
          <w:szCs w:val="22"/>
          <w:lang w:eastAsia="en-US"/>
        </w:rPr>
        <w:t>2.</w:t>
      </w:r>
      <w:proofErr w:type="gramStart"/>
      <w:r w:rsidRPr="00D423F8">
        <w:rPr>
          <w:b/>
          <w:color w:val="auto"/>
          <w:kern w:val="0"/>
          <w:sz w:val="22"/>
          <w:szCs w:val="22"/>
          <w:lang w:eastAsia="en-US"/>
        </w:rPr>
        <w:t>a</w:t>
      </w:r>
      <w:proofErr w:type="gramEnd"/>
      <w:r w:rsidRPr="00D423F8">
        <w:rPr>
          <w:b/>
          <w:color w:val="auto"/>
          <w:kern w:val="0"/>
          <w:sz w:val="22"/>
          <w:szCs w:val="22"/>
          <w:lang w:eastAsia="en-US"/>
        </w:rPr>
        <w:t xml:space="preserve"> áttört kerítés:</w:t>
      </w:r>
      <w:r w:rsidRPr="00D423F8">
        <w:rPr>
          <w:color w:val="auto"/>
          <w:kern w:val="0"/>
          <w:sz w:val="22"/>
          <w:szCs w:val="22"/>
          <w:lang w:eastAsia="en-US"/>
        </w:rPr>
        <w:t xml:space="preserve"> olyan kerítés, amelynek a kerítés síkjára merőleges nézetből az átláthatósága 50%-</w:t>
      </w:r>
      <w:proofErr w:type="spellStart"/>
      <w:r w:rsidRPr="00D423F8">
        <w:rPr>
          <w:color w:val="auto"/>
          <w:kern w:val="0"/>
          <w:sz w:val="22"/>
          <w:szCs w:val="22"/>
          <w:lang w:eastAsia="en-US"/>
        </w:rPr>
        <w:t>nál</w:t>
      </w:r>
      <w:proofErr w:type="spellEnd"/>
      <w:r w:rsidRPr="00D423F8">
        <w:rPr>
          <w:color w:val="auto"/>
          <w:kern w:val="0"/>
          <w:sz w:val="22"/>
          <w:szCs w:val="22"/>
          <w:lang w:eastAsia="en-US"/>
        </w:rPr>
        <w:t xml:space="preserve"> kisebb mértékben korlátozott.</w:t>
      </w:r>
      <w:r w:rsidR="00B607F3">
        <w:rPr>
          <w:rStyle w:val="Lbjegyzet-hivatkozs"/>
          <w:color w:val="auto"/>
          <w:kern w:val="0"/>
          <w:sz w:val="22"/>
          <w:szCs w:val="22"/>
          <w:lang w:eastAsia="en-US"/>
        </w:rPr>
        <w:footnoteReference w:id="2"/>
      </w:r>
    </w:p>
    <w:p w:rsidR="00D423F8" w:rsidRPr="00B607F3" w:rsidRDefault="00D423F8" w:rsidP="00B607F3">
      <w:pPr>
        <w:suppressAutoHyphens w:val="0"/>
        <w:ind w:firstLine="284"/>
        <w:jc w:val="both"/>
        <w:rPr>
          <w:b/>
          <w:color w:val="auto"/>
          <w:kern w:val="0"/>
          <w:sz w:val="22"/>
          <w:szCs w:val="22"/>
          <w:lang w:eastAsia="en-US"/>
        </w:rPr>
      </w:pPr>
      <w:r w:rsidRPr="00D423F8">
        <w:rPr>
          <w:b/>
          <w:color w:val="auto"/>
          <w:kern w:val="0"/>
          <w:sz w:val="22"/>
          <w:szCs w:val="22"/>
          <w:lang w:eastAsia="en-US"/>
        </w:rPr>
        <w:t xml:space="preserve">3. Belváros: </w:t>
      </w:r>
      <w:r w:rsidRPr="00D423F8">
        <w:rPr>
          <w:color w:val="auto"/>
          <w:kern w:val="0"/>
          <w:sz w:val="22"/>
          <w:szCs w:val="22"/>
          <w:lang w:eastAsia="en-US"/>
        </w:rPr>
        <w:t>természetben a következő utak, vízfolyások által határolt városrész: Dunakanyar körút az Ady Endre utca kereszteződéséig, Ady Endre utca, Korniss Dezső sétány, Duna-korzó, a Rév utca kereszteződéséig,</w:t>
      </w:r>
      <w:r w:rsidRPr="00AB0F77">
        <w:rPr>
          <w:color w:val="auto"/>
          <w:kern w:val="0"/>
          <w:sz w:val="22"/>
          <w:szCs w:val="22"/>
          <w:lang w:eastAsia="en-US"/>
        </w:rPr>
        <w:t xml:space="preserve"> a szentendrei Duna sodorvonala a Duna korzó déli végéig, Dózsa György út a Dunakanyar körút kereszteződéséig.</w:t>
      </w:r>
      <w:r w:rsidR="00B607F3">
        <w:rPr>
          <w:rStyle w:val="Lbjegyzet-hivatkozs"/>
          <w:color w:val="auto"/>
          <w:kern w:val="0"/>
          <w:sz w:val="22"/>
          <w:szCs w:val="22"/>
          <w:lang w:eastAsia="en-US"/>
        </w:rPr>
        <w:footnoteReference w:id="3"/>
      </w:r>
    </w:p>
    <w:p w:rsidR="00646362" w:rsidRPr="00B607F3" w:rsidRDefault="00D423F8" w:rsidP="00B607F3">
      <w:pPr>
        <w:suppressAutoHyphens w:val="0"/>
        <w:ind w:firstLine="284"/>
        <w:jc w:val="both"/>
        <w:rPr>
          <w:b/>
          <w:color w:val="auto"/>
          <w:kern w:val="0"/>
          <w:sz w:val="22"/>
          <w:szCs w:val="22"/>
          <w:lang w:eastAsia="en-US"/>
        </w:rPr>
      </w:pPr>
      <w:r w:rsidRPr="00D423F8">
        <w:rPr>
          <w:b/>
          <w:color w:val="auto"/>
          <w:kern w:val="0"/>
          <w:sz w:val="22"/>
          <w:szCs w:val="22"/>
          <w:lang w:eastAsia="en-US"/>
        </w:rPr>
        <w:t xml:space="preserve">4. épület legmagasabb pontja: </w:t>
      </w:r>
      <w:r w:rsidRPr="00D423F8">
        <w:rPr>
          <w:color w:val="auto"/>
          <w:kern w:val="0"/>
          <w:sz w:val="22"/>
          <w:szCs w:val="22"/>
          <w:lang w:eastAsia="en-US"/>
        </w:rPr>
        <w:t>az épület valamennyi homlokzata mentén az adott homlokzati szakaszhoz tartozó tömegegység legmagasabb pontjának az adott homlokzati szakasz terepcsatlakozástól számított legnagyobb magassága. Az értékbe ne</w:t>
      </w:r>
      <w:r w:rsidRPr="00AB0F77">
        <w:rPr>
          <w:color w:val="auto"/>
          <w:kern w:val="0"/>
          <w:sz w:val="22"/>
          <w:szCs w:val="22"/>
          <w:lang w:eastAsia="en-US"/>
        </w:rPr>
        <w:t>m számít bele a terepszint alatti építményrészek homlokzati magassága.</w:t>
      </w:r>
      <w:r w:rsidR="00B607F3">
        <w:rPr>
          <w:rStyle w:val="Lbjegyzet-hivatkozs"/>
          <w:color w:val="auto"/>
          <w:kern w:val="0"/>
          <w:sz w:val="22"/>
          <w:szCs w:val="22"/>
          <w:lang w:eastAsia="en-US"/>
        </w:rPr>
        <w:footnoteReference w:id="4"/>
      </w:r>
    </w:p>
    <w:p w:rsidR="00EF6020" w:rsidRPr="008A3AF9" w:rsidRDefault="00646362" w:rsidP="0002776C">
      <w:pPr>
        <w:pStyle w:val="Jszpont"/>
        <w:spacing w:before="0" w:line="240" w:lineRule="auto"/>
        <w:ind w:firstLine="284"/>
        <w:rPr>
          <w:sz w:val="22"/>
          <w:szCs w:val="22"/>
        </w:rPr>
      </w:pPr>
      <w:r>
        <w:rPr>
          <w:b/>
          <w:sz w:val="22"/>
          <w:szCs w:val="22"/>
        </w:rPr>
        <w:t>5</w:t>
      </w:r>
      <w:r w:rsidR="00EF6020" w:rsidRPr="008A3AF9">
        <w:rPr>
          <w:b/>
          <w:sz w:val="22"/>
          <w:szCs w:val="22"/>
        </w:rPr>
        <w:t>. értékvizsgálat:</w:t>
      </w:r>
      <w:r w:rsidR="00EF6020" w:rsidRPr="008A3AF9">
        <w:rPr>
          <w:sz w:val="22"/>
          <w:szCs w:val="22"/>
        </w:rPr>
        <w:t xml:space="preserve"> a településfejlesztési </w:t>
      </w:r>
      <w:proofErr w:type="gramStart"/>
      <w:r w:rsidR="00EF6020" w:rsidRPr="008A3AF9">
        <w:rPr>
          <w:sz w:val="22"/>
          <w:szCs w:val="22"/>
        </w:rPr>
        <w:t>koncepcióról</w:t>
      </w:r>
      <w:proofErr w:type="gramEnd"/>
      <w:r w:rsidR="00EF6020" w:rsidRPr="008A3AF9">
        <w:rPr>
          <w:sz w:val="22"/>
          <w:szCs w:val="22"/>
        </w:rPr>
        <w:t>, az integrált településfejlesztési stratégiáról és a településrendezési eszközökről, valamint egyes településrendezési sajátos jogintézményekről szóló 314/2012. (XI. 8.) Korm. rendelet 23/B. §-a szerinti értékvizsgálat.</w:t>
      </w:r>
    </w:p>
    <w:p w:rsidR="00695514" w:rsidRDefault="00AB0F77" w:rsidP="0002776C">
      <w:pPr>
        <w:pStyle w:val="Jszpont"/>
        <w:spacing w:before="0" w:line="240" w:lineRule="auto"/>
        <w:ind w:firstLine="284"/>
        <w:rPr>
          <w:sz w:val="22"/>
          <w:szCs w:val="22"/>
        </w:rPr>
      </w:pPr>
      <w:r w:rsidRPr="00AB0F77">
        <w:rPr>
          <w:b/>
          <w:sz w:val="22"/>
          <w:szCs w:val="22"/>
        </w:rPr>
        <w:t xml:space="preserve">6. </w:t>
      </w:r>
      <w:proofErr w:type="spellStart"/>
      <w:r w:rsidRPr="00AB0F77">
        <w:rPr>
          <w:b/>
          <w:sz w:val="22"/>
          <w:szCs w:val="22"/>
        </w:rPr>
        <w:t>főtömeg</w:t>
      </w:r>
      <w:proofErr w:type="spellEnd"/>
      <w:r w:rsidRPr="00AB0F77">
        <w:rPr>
          <w:b/>
          <w:sz w:val="22"/>
          <w:szCs w:val="22"/>
        </w:rPr>
        <w:t xml:space="preserve">: </w:t>
      </w:r>
      <w:r w:rsidRPr="00B607F3">
        <w:rPr>
          <w:sz w:val="22"/>
          <w:szCs w:val="22"/>
        </w:rPr>
        <w:t xml:space="preserve">az épület, építmény </w:t>
      </w:r>
      <w:proofErr w:type="gramStart"/>
      <w:r w:rsidRPr="00B607F3">
        <w:rPr>
          <w:sz w:val="22"/>
          <w:szCs w:val="22"/>
        </w:rPr>
        <w:t>karaktere</w:t>
      </w:r>
      <w:proofErr w:type="gramEnd"/>
      <w:r w:rsidRPr="00B607F3">
        <w:rPr>
          <w:sz w:val="22"/>
          <w:szCs w:val="22"/>
        </w:rPr>
        <w:t xml:space="preserve"> szempontjából meghatározó tömegi elem(</w:t>
      </w:r>
      <w:proofErr w:type="spellStart"/>
      <w:r w:rsidRPr="00B607F3">
        <w:rPr>
          <w:sz w:val="22"/>
          <w:szCs w:val="22"/>
        </w:rPr>
        <w:t>ek</w:t>
      </w:r>
      <w:proofErr w:type="spellEnd"/>
      <w:r w:rsidRPr="00B607F3">
        <w:rPr>
          <w:sz w:val="22"/>
          <w:szCs w:val="22"/>
        </w:rPr>
        <w:t>), mely(</w:t>
      </w:r>
      <w:proofErr w:type="spellStart"/>
      <w:r w:rsidRPr="00B607F3">
        <w:rPr>
          <w:sz w:val="22"/>
          <w:szCs w:val="22"/>
        </w:rPr>
        <w:t>ek</w:t>
      </w:r>
      <w:proofErr w:type="spellEnd"/>
      <w:r w:rsidRPr="00B607F3">
        <w:rPr>
          <w:sz w:val="22"/>
          <w:szCs w:val="22"/>
        </w:rPr>
        <w:t>) az épület földszinti beépített alapterületének legalább 60%-át képezi(k),</w:t>
      </w:r>
      <w:r w:rsidR="00B607F3">
        <w:rPr>
          <w:rStyle w:val="Lbjegyzet-hivatkozs"/>
          <w:sz w:val="22"/>
          <w:szCs w:val="22"/>
        </w:rPr>
        <w:footnoteReference w:id="5"/>
      </w:r>
    </w:p>
    <w:p w:rsidR="00574DD0" w:rsidRPr="008A3AF9" w:rsidRDefault="00646362" w:rsidP="0002776C">
      <w:pPr>
        <w:pStyle w:val="Jszpont"/>
        <w:spacing w:before="0" w:line="240" w:lineRule="auto"/>
        <w:ind w:firstLine="284"/>
        <w:rPr>
          <w:sz w:val="22"/>
          <w:szCs w:val="22"/>
        </w:rPr>
      </w:pPr>
      <w:r>
        <w:rPr>
          <w:b/>
          <w:sz w:val="22"/>
          <w:szCs w:val="22"/>
        </w:rPr>
        <w:t>7</w:t>
      </w:r>
      <w:r w:rsidR="00574DD0" w:rsidRPr="008A3AF9">
        <w:rPr>
          <w:b/>
          <w:sz w:val="22"/>
          <w:szCs w:val="22"/>
        </w:rPr>
        <w:t xml:space="preserve">. </w:t>
      </w:r>
      <w:proofErr w:type="gramStart"/>
      <w:r w:rsidR="00574DD0" w:rsidRPr="008A3AF9">
        <w:rPr>
          <w:b/>
          <w:sz w:val="22"/>
          <w:szCs w:val="22"/>
        </w:rPr>
        <w:t>funkcionális</w:t>
      </w:r>
      <w:proofErr w:type="gramEnd"/>
      <w:r w:rsidR="00574DD0" w:rsidRPr="008A3AF9">
        <w:rPr>
          <w:b/>
          <w:sz w:val="22"/>
          <w:szCs w:val="22"/>
        </w:rPr>
        <w:t xml:space="preserve"> célokat szolgáló utcabútor:</w:t>
      </w:r>
      <w:r w:rsidR="00574DD0" w:rsidRPr="00574DD0">
        <w:rPr>
          <w:sz w:val="22"/>
          <w:szCs w:val="22"/>
        </w:rPr>
        <w:t xml:space="preserve"> olyan utasváró, kioszk és információs vagy más célú berendezés, amely létesítésének célját tekintve elsődlegesen nem reklámközzétételre, hanem az adott </w:t>
      </w:r>
      <w:r w:rsidR="00574DD0" w:rsidRPr="00574DD0">
        <w:rPr>
          <w:sz w:val="22"/>
          <w:szCs w:val="22"/>
        </w:rPr>
        <w:lastRenderedPageBreak/>
        <w:t>területen ténylegesen felmerülő, a berendezés funkciójából adódó lakossági igények kielégítésére szolgál;</w:t>
      </w:r>
    </w:p>
    <w:p w:rsidR="00EF6020" w:rsidRPr="008A3AF9" w:rsidRDefault="00646362" w:rsidP="0002776C">
      <w:pPr>
        <w:pStyle w:val="Jszpont"/>
        <w:spacing w:before="0" w:line="240" w:lineRule="auto"/>
        <w:ind w:firstLine="284"/>
        <w:rPr>
          <w:sz w:val="22"/>
          <w:szCs w:val="22"/>
        </w:rPr>
      </w:pPr>
      <w:r>
        <w:rPr>
          <w:b/>
          <w:sz w:val="22"/>
          <w:szCs w:val="22"/>
        </w:rPr>
        <w:t>8</w:t>
      </w:r>
      <w:r w:rsidR="00EF6020" w:rsidRPr="008A3AF9">
        <w:rPr>
          <w:b/>
          <w:sz w:val="22"/>
          <w:szCs w:val="22"/>
        </w:rPr>
        <w:t>. helyi védett érték:</w:t>
      </w:r>
      <w:r w:rsidR="00EF6020" w:rsidRPr="008A3AF9">
        <w:rPr>
          <w:sz w:val="22"/>
          <w:szCs w:val="22"/>
        </w:rPr>
        <w:t xml:space="preserve"> a </w:t>
      </w:r>
      <w:r w:rsidR="00F419F2" w:rsidRPr="008A3AF9">
        <w:rPr>
          <w:sz w:val="22"/>
          <w:szCs w:val="22"/>
        </w:rPr>
        <w:t>város</w:t>
      </w:r>
      <w:r w:rsidR="00EF6020" w:rsidRPr="008A3AF9">
        <w:rPr>
          <w:sz w:val="22"/>
          <w:szCs w:val="22"/>
        </w:rPr>
        <w:t xml:space="preserve"> közigazgatási területén az a területi vagy egyedi védelem alatt álló települési művi, valamint épített érték, amelyet e rendelet védetté nyilvánít.</w:t>
      </w:r>
    </w:p>
    <w:p w:rsidR="00EF6020" w:rsidRPr="008A3AF9" w:rsidRDefault="00646362" w:rsidP="0002776C">
      <w:pPr>
        <w:pStyle w:val="Jszpont"/>
        <w:spacing w:before="0" w:line="240" w:lineRule="auto"/>
        <w:ind w:firstLine="284"/>
        <w:rPr>
          <w:sz w:val="22"/>
          <w:szCs w:val="22"/>
        </w:rPr>
      </w:pPr>
      <w:r>
        <w:rPr>
          <w:b/>
          <w:sz w:val="22"/>
          <w:szCs w:val="22"/>
        </w:rPr>
        <w:t>9</w:t>
      </w:r>
      <w:r w:rsidR="00EF6020" w:rsidRPr="008A3AF9">
        <w:rPr>
          <w:b/>
          <w:sz w:val="22"/>
          <w:szCs w:val="22"/>
        </w:rPr>
        <w:t>. hirdetés:</w:t>
      </w:r>
      <w:r w:rsidR="00EF6020" w:rsidRPr="008A3AF9">
        <w:rPr>
          <w:sz w:val="22"/>
          <w:szCs w:val="22"/>
        </w:rPr>
        <w:t xml:space="preserve"> minden olyan figyelemfelhívásra alkalmas közlés, </w:t>
      </w:r>
      <w:proofErr w:type="gramStart"/>
      <w:r w:rsidR="00EF6020" w:rsidRPr="008A3AF9">
        <w:rPr>
          <w:sz w:val="22"/>
          <w:szCs w:val="22"/>
        </w:rPr>
        <w:t>információ</w:t>
      </w:r>
      <w:proofErr w:type="gramEnd"/>
      <w:r w:rsidR="00EF6020" w:rsidRPr="008A3AF9">
        <w:rPr>
          <w:sz w:val="22"/>
          <w:szCs w:val="22"/>
        </w:rPr>
        <w:t>, amely valamely áru kelendőségének növelésére vagy szolgáltatás igénybevételére, valamint ennek fokozására irányul, valamint valamely kereskedelmi vagy fogyasztói tevékenységet népszerűsít.</w:t>
      </w:r>
    </w:p>
    <w:p w:rsidR="00EF6020" w:rsidRPr="008A3AF9" w:rsidRDefault="00646362" w:rsidP="0002776C">
      <w:pPr>
        <w:pStyle w:val="Jszpont"/>
        <w:spacing w:before="0" w:line="240" w:lineRule="auto"/>
        <w:ind w:firstLine="284"/>
        <w:rPr>
          <w:sz w:val="22"/>
          <w:szCs w:val="22"/>
        </w:rPr>
      </w:pPr>
      <w:r>
        <w:rPr>
          <w:b/>
          <w:sz w:val="22"/>
          <w:szCs w:val="22"/>
        </w:rPr>
        <w:t>10</w:t>
      </w:r>
      <w:r w:rsidR="00EF6020" w:rsidRPr="008A3AF9">
        <w:rPr>
          <w:b/>
          <w:sz w:val="22"/>
          <w:szCs w:val="22"/>
        </w:rPr>
        <w:t>. hirdetmény:</w:t>
      </w:r>
      <w:r w:rsidR="00EF6020" w:rsidRPr="008A3AF9">
        <w:rPr>
          <w:sz w:val="22"/>
          <w:szCs w:val="22"/>
        </w:rPr>
        <w:t xml:space="preserve"> minden olyan – a lakosság részére történő – közérdekű tájékoztatás, </w:t>
      </w:r>
      <w:proofErr w:type="gramStart"/>
      <w:r w:rsidR="00EF6020" w:rsidRPr="008A3AF9">
        <w:rPr>
          <w:sz w:val="22"/>
          <w:szCs w:val="22"/>
        </w:rPr>
        <w:t>információ</w:t>
      </w:r>
      <w:proofErr w:type="gramEnd"/>
      <w:r w:rsidR="00EF6020" w:rsidRPr="008A3AF9">
        <w:rPr>
          <w:sz w:val="22"/>
          <w:szCs w:val="22"/>
        </w:rPr>
        <w:t>, amely kereskedelmi, fogyasztási tevékenységgel sem közvetlenül, sem közvetve nem hozható összefüggésbe.</w:t>
      </w:r>
    </w:p>
    <w:p w:rsidR="00EF6020" w:rsidRPr="008A3AF9" w:rsidRDefault="00646362" w:rsidP="0002776C">
      <w:pPr>
        <w:pStyle w:val="Jszpont"/>
        <w:spacing w:before="0" w:line="240" w:lineRule="auto"/>
        <w:ind w:firstLine="284"/>
        <w:rPr>
          <w:sz w:val="22"/>
          <w:szCs w:val="22"/>
        </w:rPr>
      </w:pPr>
      <w:r>
        <w:rPr>
          <w:b/>
          <w:sz w:val="22"/>
          <w:szCs w:val="22"/>
        </w:rPr>
        <w:t>11</w:t>
      </w:r>
      <w:r w:rsidR="00EF6020" w:rsidRPr="008A3AF9">
        <w:rPr>
          <w:b/>
          <w:sz w:val="22"/>
          <w:szCs w:val="22"/>
        </w:rPr>
        <w:t xml:space="preserve">. hirdető-berendezés: </w:t>
      </w:r>
    </w:p>
    <w:p w:rsidR="00EF6020" w:rsidRPr="008A3AF9" w:rsidRDefault="00EF6020" w:rsidP="0002776C">
      <w:pPr>
        <w:pStyle w:val="Jszabcpont"/>
        <w:spacing w:before="0" w:line="240" w:lineRule="auto"/>
        <w:ind w:left="709" w:hanging="142"/>
        <w:rPr>
          <w:sz w:val="22"/>
          <w:szCs w:val="22"/>
        </w:rPr>
      </w:pPr>
      <w:proofErr w:type="gramStart"/>
      <w:r w:rsidRPr="008A3AF9">
        <w:rPr>
          <w:b/>
          <w:sz w:val="22"/>
          <w:szCs w:val="22"/>
        </w:rPr>
        <w:t>a</w:t>
      </w:r>
      <w:proofErr w:type="gramEnd"/>
      <w:r w:rsidRPr="008A3AF9">
        <w:rPr>
          <w:b/>
          <w:sz w:val="22"/>
          <w:szCs w:val="22"/>
        </w:rPr>
        <w:t>)</w:t>
      </w:r>
      <w:r w:rsidRPr="008A3AF9">
        <w:rPr>
          <w:sz w:val="22"/>
          <w:szCs w:val="22"/>
        </w:rPr>
        <w:t xml:space="preserve"> </w:t>
      </w:r>
      <w:r w:rsidRPr="008A3AF9">
        <w:rPr>
          <w:b/>
          <w:sz w:val="22"/>
          <w:szCs w:val="22"/>
        </w:rPr>
        <w:t>cégtábla:</w:t>
      </w:r>
      <w:r w:rsidRPr="008A3AF9">
        <w:rPr>
          <w:sz w:val="22"/>
          <w:szCs w:val="22"/>
        </w:rPr>
        <w:t xml:space="preserve"> technológiájától és kialakításától függetlenül, az intézmény, üzlet, vállalkozás, kereskedelem, szolgáltatás, vendéglátás célját szolgáló helyiség, helyiség együttes nevét, az ott folytatott tevékenységet, esetleg egyéb adatot feltüntető, a bejáratnál, vagy a tevékenység</w:t>
      </w:r>
      <w:r w:rsidR="00C32A23">
        <w:rPr>
          <w:sz w:val="22"/>
          <w:szCs w:val="22"/>
        </w:rPr>
        <w:t xml:space="preserve"> </w:t>
      </w:r>
      <w:r w:rsidRPr="008A3AF9">
        <w:rPr>
          <w:sz w:val="22"/>
          <w:szCs w:val="22"/>
        </w:rPr>
        <w:t xml:space="preserve">végzésének helyet adó épület falán, vagy tetején elhelyezett tábla – ide értve a </w:t>
      </w:r>
      <w:r w:rsidR="00BD7337" w:rsidRPr="00BD7337">
        <w:rPr>
          <w:sz w:val="22"/>
          <w:szCs w:val="22"/>
        </w:rPr>
        <w:t>névtáblát és címtáblát</w:t>
      </w:r>
      <w:r w:rsidR="00BD7337" w:rsidRPr="00BD7337" w:rsidDel="00BD7337">
        <w:rPr>
          <w:sz w:val="22"/>
          <w:szCs w:val="22"/>
        </w:rPr>
        <w:t xml:space="preserve"> </w:t>
      </w:r>
      <w:r w:rsidRPr="008A3AF9">
        <w:rPr>
          <w:sz w:val="22"/>
          <w:szCs w:val="22"/>
        </w:rPr>
        <w:t>is –, vagy felirat.</w:t>
      </w:r>
      <w:r w:rsidR="00F262C6">
        <w:rPr>
          <w:rStyle w:val="Lbjegyzet-hivatkozs"/>
          <w:sz w:val="22"/>
          <w:szCs w:val="22"/>
        </w:rPr>
        <w:footnoteReference w:id="6"/>
      </w:r>
    </w:p>
    <w:p w:rsidR="00DE3FA0" w:rsidRDefault="00EF6020" w:rsidP="00DE3FA0">
      <w:pPr>
        <w:pStyle w:val="Jszabcpont"/>
        <w:spacing w:before="0" w:line="240" w:lineRule="auto"/>
        <w:ind w:left="709" w:hanging="142"/>
        <w:rPr>
          <w:sz w:val="22"/>
          <w:szCs w:val="22"/>
        </w:rPr>
      </w:pPr>
      <w:r w:rsidRPr="008A3AF9">
        <w:rPr>
          <w:b/>
          <w:sz w:val="22"/>
          <w:szCs w:val="22"/>
        </w:rPr>
        <w:t xml:space="preserve">b) </w:t>
      </w:r>
      <w:r w:rsidR="002125AD" w:rsidRPr="002125AD">
        <w:rPr>
          <w:b/>
          <w:color w:val="auto"/>
          <w:kern w:val="0"/>
          <w:sz w:val="22"/>
          <w:szCs w:val="22"/>
          <w:lang w:eastAsia="en-US"/>
        </w:rPr>
        <w:t>cégér:</w:t>
      </w:r>
      <w:r w:rsidR="002125AD" w:rsidRPr="002125AD">
        <w:rPr>
          <w:color w:val="auto"/>
          <w:kern w:val="0"/>
          <w:sz w:val="22"/>
          <w:szCs w:val="22"/>
          <w:lang w:eastAsia="en-US"/>
        </w:rPr>
        <w:t xml:space="preserve"> technológiájától és szerkezeti kialakításától függetlenül a céget, üzlethelyiséget tartalmazó épület falfelületére, vagy arra merőlegesen kifüggesztett hirdetés – ide értve a LED </w:t>
      </w:r>
      <w:proofErr w:type="gramStart"/>
      <w:r w:rsidR="002125AD" w:rsidRPr="002125AD">
        <w:rPr>
          <w:color w:val="auto"/>
          <w:kern w:val="0"/>
          <w:sz w:val="22"/>
          <w:szCs w:val="22"/>
          <w:lang w:eastAsia="en-US"/>
        </w:rPr>
        <w:t>reklámot</w:t>
      </w:r>
      <w:proofErr w:type="gramEnd"/>
      <w:r w:rsidR="002125AD" w:rsidRPr="002125AD">
        <w:rPr>
          <w:color w:val="auto"/>
          <w:kern w:val="0"/>
          <w:sz w:val="22"/>
          <w:szCs w:val="22"/>
          <w:lang w:eastAsia="en-US"/>
        </w:rPr>
        <w:t xml:space="preserve"> is –, mely a cég által forgalmazott termék, vagy szolgáltatás népszerűsítésére szolgál.</w:t>
      </w:r>
      <w:r w:rsidR="00B607F3">
        <w:rPr>
          <w:rStyle w:val="Lbjegyzet-hivatkozs"/>
          <w:color w:val="auto"/>
          <w:kern w:val="0"/>
          <w:sz w:val="22"/>
          <w:szCs w:val="22"/>
          <w:lang w:eastAsia="en-US"/>
        </w:rPr>
        <w:footnoteReference w:id="7"/>
      </w:r>
    </w:p>
    <w:p w:rsidR="00DE3FA0" w:rsidRPr="008A3AF9" w:rsidRDefault="00DE3FA0" w:rsidP="0002776C">
      <w:pPr>
        <w:pStyle w:val="Jszabcpont"/>
        <w:spacing w:before="0" w:line="240" w:lineRule="auto"/>
        <w:ind w:firstLine="284"/>
        <w:rPr>
          <w:sz w:val="22"/>
          <w:szCs w:val="22"/>
        </w:rPr>
      </w:pPr>
      <w:r>
        <w:rPr>
          <w:b/>
          <w:sz w:val="22"/>
          <w:szCs w:val="22"/>
        </w:rPr>
        <w:t>12.</w:t>
      </w:r>
      <w:r>
        <w:rPr>
          <w:sz w:val="22"/>
          <w:szCs w:val="22"/>
        </w:rPr>
        <w:t xml:space="preserve"> </w:t>
      </w:r>
      <w:r w:rsidRPr="0002776C">
        <w:rPr>
          <w:b/>
          <w:sz w:val="22"/>
          <w:szCs w:val="22"/>
        </w:rPr>
        <w:t>hirdető-berendezés felülete:</w:t>
      </w:r>
      <w:r>
        <w:rPr>
          <w:sz w:val="22"/>
          <w:szCs w:val="22"/>
        </w:rPr>
        <w:t xml:space="preserve"> </w:t>
      </w:r>
      <w:r w:rsidRPr="0002776C">
        <w:rPr>
          <w:sz w:val="22"/>
          <w:szCs w:val="22"/>
        </w:rPr>
        <w:t xml:space="preserve">hirdető-berendezés felületét a hordozó szerkezettel együtt kell számítani, függetlenül a rá kihelyezett </w:t>
      </w:r>
      <w:r w:rsidR="00BD7337">
        <w:rPr>
          <w:sz w:val="22"/>
          <w:szCs w:val="22"/>
        </w:rPr>
        <w:t>hirdetés</w:t>
      </w:r>
      <w:r w:rsidR="00BD7337" w:rsidRPr="0002776C">
        <w:rPr>
          <w:sz w:val="22"/>
          <w:szCs w:val="22"/>
        </w:rPr>
        <w:t xml:space="preserve"> </w:t>
      </w:r>
      <w:r w:rsidRPr="0002776C">
        <w:rPr>
          <w:sz w:val="22"/>
          <w:szCs w:val="22"/>
        </w:rPr>
        <w:t xml:space="preserve">nagyságától. Szerkezetileg több elemből álló hirdető-berendezés egynek minősül. Önálló betűk vagy ábrák esetében az összefüggő szöveg </w:t>
      </w:r>
      <w:proofErr w:type="spellStart"/>
      <w:r w:rsidRPr="0002776C">
        <w:rPr>
          <w:sz w:val="22"/>
          <w:szCs w:val="22"/>
        </w:rPr>
        <w:t>körbehatárolt</w:t>
      </w:r>
      <w:proofErr w:type="spellEnd"/>
      <w:r w:rsidRPr="0002776C">
        <w:rPr>
          <w:sz w:val="22"/>
          <w:szCs w:val="22"/>
        </w:rPr>
        <w:t xml:space="preserve"> idomainak felületét egybe kell számítani.</w:t>
      </w:r>
      <w:r w:rsidR="00F262C6">
        <w:rPr>
          <w:rStyle w:val="Lbjegyzet-hivatkozs"/>
          <w:sz w:val="22"/>
          <w:szCs w:val="22"/>
        </w:rPr>
        <w:footnoteReference w:id="8"/>
      </w:r>
    </w:p>
    <w:p w:rsidR="00956AF7" w:rsidRPr="008A3AF9" w:rsidRDefault="00DE3FA0" w:rsidP="0002776C">
      <w:pPr>
        <w:pStyle w:val="Jszpont"/>
        <w:spacing w:before="0" w:line="240" w:lineRule="auto"/>
        <w:ind w:firstLine="284"/>
        <w:rPr>
          <w:b/>
          <w:sz w:val="22"/>
          <w:szCs w:val="22"/>
        </w:rPr>
      </w:pPr>
      <w:r>
        <w:rPr>
          <w:b/>
          <w:sz w:val="22"/>
          <w:szCs w:val="22"/>
        </w:rPr>
        <w:t>13</w:t>
      </w:r>
      <w:r w:rsidR="00EF6020" w:rsidRPr="008A3AF9">
        <w:rPr>
          <w:b/>
          <w:sz w:val="22"/>
          <w:szCs w:val="22"/>
        </w:rPr>
        <w:t xml:space="preserve">. </w:t>
      </w:r>
      <w:r w:rsidR="000C3CFD">
        <w:rPr>
          <w:rStyle w:val="Lbjegyzet-hivatkozs"/>
          <w:b/>
          <w:sz w:val="22"/>
          <w:szCs w:val="22"/>
        </w:rPr>
        <w:footnoteReference w:id="9"/>
      </w:r>
    </w:p>
    <w:p w:rsidR="00EF6020" w:rsidRPr="008A3AF9" w:rsidRDefault="00DE3FA0" w:rsidP="0002776C">
      <w:pPr>
        <w:pStyle w:val="Jszpont"/>
        <w:spacing w:before="0" w:line="240" w:lineRule="auto"/>
        <w:ind w:firstLine="284"/>
        <w:rPr>
          <w:sz w:val="22"/>
          <w:szCs w:val="22"/>
        </w:rPr>
      </w:pPr>
      <w:r w:rsidRPr="008A3AF9">
        <w:rPr>
          <w:b/>
          <w:sz w:val="22"/>
          <w:szCs w:val="22"/>
        </w:rPr>
        <w:t>1</w:t>
      </w:r>
      <w:r>
        <w:rPr>
          <w:b/>
          <w:sz w:val="22"/>
          <w:szCs w:val="22"/>
        </w:rPr>
        <w:t>4</w:t>
      </w:r>
      <w:r w:rsidR="00956AF7" w:rsidRPr="008A3AF9">
        <w:rPr>
          <w:b/>
          <w:sz w:val="22"/>
          <w:szCs w:val="22"/>
        </w:rPr>
        <w:t xml:space="preserve">. </w:t>
      </w:r>
      <w:proofErr w:type="gramStart"/>
      <w:r w:rsidR="00EF6020" w:rsidRPr="008A3AF9">
        <w:rPr>
          <w:b/>
          <w:sz w:val="22"/>
          <w:szCs w:val="22"/>
        </w:rPr>
        <w:t>információs</w:t>
      </w:r>
      <w:proofErr w:type="gramEnd"/>
      <w:r w:rsidR="00EF6020" w:rsidRPr="008A3AF9">
        <w:rPr>
          <w:b/>
          <w:sz w:val="22"/>
          <w:szCs w:val="22"/>
        </w:rPr>
        <w:t xml:space="preserve"> vagy más célú berendezések: </w:t>
      </w:r>
      <w:r w:rsidR="005B1D0B" w:rsidRPr="008A3AF9">
        <w:rPr>
          <w:sz w:val="22"/>
          <w:szCs w:val="22"/>
        </w:rPr>
        <w:t>különösen</w:t>
      </w:r>
      <w:r w:rsidR="005B1D0B">
        <w:rPr>
          <w:b/>
          <w:sz w:val="22"/>
          <w:szCs w:val="22"/>
        </w:rPr>
        <w:t xml:space="preserve"> </w:t>
      </w:r>
      <w:r w:rsidR="005B1D0B" w:rsidRPr="008A3AF9">
        <w:rPr>
          <w:sz w:val="22"/>
          <w:szCs w:val="22"/>
        </w:rPr>
        <w:t>a pad, a kerékpárállvány, a hulladékgyűjtő, a telefonfülke, a reklámfelületet is tartalmazó, közterület fölé nyúló árnyékoló berendezés, korlát és a közterületi illemhely</w:t>
      </w:r>
      <w:r w:rsidR="005B1D0B">
        <w:rPr>
          <w:sz w:val="22"/>
          <w:szCs w:val="22"/>
        </w:rPr>
        <w:t>, továbbá</w:t>
      </w:r>
    </w:p>
    <w:p w:rsidR="00EF6020" w:rsidRDefault="00EF6020" w:rsidP="0002776C">
      <w:pPr>
        <w:pStyle w:val="Jszabcpont"/>
        <w:spacing w:before="0" w:line="240" w:lineRule="auto"/>
        <w:ind w:left="709" w:hanging="142"/>
        <w:rPr>
          <w:sz w:val="22"/>
          <w:szCs w:val="22"/>
        </w:rPr>
      </w:pPr>
      <w:r w:rsidRPr="008A3AF9">
        <w:rPr>
          <w:b/>
          <w:sz w:val="22"/>
          <w:szCs w:val="22"/>
        </w:rPr>
        <w:t xml:space="preserve">a) </w:t>
      </w:r>
      <w:proofErr w:type="spellStart"/>
      <w:r w:rsidR="00417CAD">
        <w:rPr>
          <w:b/>
          <w:sz w:val="22"/>
          <w:szCs w:val="22"/>
        </w:rPr>
        <w:t>C</w:t>
      </w:r>
      <w:r w:rsidR="00417CAD" w:rsidRPr="008A3AF9">
        <w:rPr>
          <w:b/>
          <w:sz w:val="22"/>
          <w:szCs w:val="22"/>
        </w:rPr>
        <w:t>ity</w:t>
      </w:r>
      <w:r w:rsidR="00417CAD">
        <w:rPr>
          <w:b/>
          <w:sz w:val="22"/>
          <w:szCs w:val="22"/>
        </w:rPr>
        <w:t>L</w:t>
      </w:r>
      <w:r w:rsidR="00417CAD" w:rsidRPr="008A3AF9">
        <w:rPr>
          <w:b/>
          <w:sz w:val="22"/>
          <w:szCs w:val="22"/>
        </w:rPr>
        <w:t>ight</w:t>
      </w:r>
      <w:proofErr w:type="spellEnd"/>
      <w:r w:rsidRPr="008A3AF9">
        <w:rPr>
          <w:b/>
          <w:sz w:val="22"/>
          <w:szCs w:val="22"/>
        </w:rPr>
        <w:t>:</w:t>
      </w:r>
      <w:r w:rsidRPr="008A3AF9">
        <w:rPr>
          <w:sz w:val="22"/>
          <w:szCs w:val="22"/>
        </w:rPr>
        <w:t xml:space="preserve"> változó tartalmú </w:t>
      </w:r>
      <w:proofErr w:type="gramStart"/>
      <w:r w:rsidRPr="008A3AF9">
        <w:rPr>
          <w:sz w:val="22"/>
          <w:szCs w:val="22"/>
        </w:rPr>
        <w:t>reklámok</w:t>
      </w:r>
      <w:proofErr w:type="gramEnd"/>
      <w:r w:rsidRPr="008A3AF9">
        <w:rPr>
          <w:sz w:val="22"/>
          <w:szCs w:val="22"/>
        </w:rPr>
        <w:t xml:space="preserve"> elhelyezésére alkalmas egy vagy két-oldalú, az óriásplakát méretét el nem érő, de legalább 2</w:t>
      </w:r>
      <w:r w:rsidR="00605278" w:rsidRPr="008A3AF9">
        <w:rPr>
          <w:sz w:val="22"/>
          <w:szCs w:val="22"/>
        </w:rPr>
        <w:t>,</w:t>
      </w:r>
      <w:r w:rsidRPr="008A3AF9">
        <w:rPr>
          <w:sz w:val="22"/>
          <w:szCs w:val="22"/>
        </w:rPr>
        <w:t>00 m</w:t>
      </w:r>
      <w:r w:rsidRPr="008A3AF9">
        <w:rPr>
          <w:sz w:val="22"/>
          <w:szCs w:val="22"/>
          <w:vertAlign w:val="superscript"/>
        </w:rPr>
        <w:t>2</w:t>
      </w:r>
      <w:r w:rsidRPr="008A3AF9">
        <w:rPr>
          <w:sz w:val="22"/>
          <w:szCs w:val="22"/>
        </w:rPr>
        <w:t xml:space="preserve"> reklámfelületű</w:t>
      </w:r>
      <w:r w:rsidR="00605278" w:rsidRPr="008A3AF9">
        <w:rPr>
          <w:sz w:val="22"/>
          <w:szCs w:val="22"/>
        </w:rPr>
        <w:t>,</w:t>
      </w:r>
      <w:r w:rsidRPr="008A3AF9">
        <w:rPr>
          <w:sz w:val="22"/>
          <w:szCs w:val="22"/>
        </w:rPr>
        <w:t xml:space="preserve"> belülről megvilágított berendezés</w:t>
      </w:r>
      <w:r w:rsidR="005B1D0B">
        <w:rPr>
          <w:sz w:val="22"/>
          <w:szCs w:val="22"/>
        </w:rPr>
        <w:t>,</w:t>
      </w:r>
    </w:p>
    <w:p w:rsidR="005B1D0B" w:rsidRPr="008A3AF9" w:rsidRDefault="005B1D0B" w:rsidP="0002776C">
      <w:pPr>
        <w:pStyle w:val="Jszabcpont"/>
        <w:spacing w:before="0" w:line="240" w:lineRule="auto"/>
        <w:ind w:left="709" w:hanging="142"/>
        <w:rPr>
          <w:sz w:val="22"/>
          <w:szCs w:val="22"/>
        </w:rPr>
      </w:pPr>
      <w:r>
        <w:rPr>
          <w:b/>
          <w:sz w:val="22"/>
          <w:szCs w:val="22"/>
        </w:rPr>
        <w:t xml:space="preserve">b) </w:t>
      </w:r>
      <w:r w:rsidRPr="005B1D0B">
        <w:rPr>
          <w:b/>
          <w:sz w:val="22"/>
          <w:szCs w:val="22"/>
        </w:rPr>
        <w:t xml:space="preserve">közérdekű molinó: </w:t>
      </w:r>
      <w:r w:rsidRPr="008A3AF9">
        <w:rPr>
          <w:sz w:val="22"/>
          <w:szCs w:val="22"/>
        </w:rPr>
        <w:t>olyan, elsődlegesen a település életének valamely jelentős eseményéről való közérdekű tájékoztatást tartalmazó, nem merev anyagból készült hordozófelületű hirdetmény, amely falra vagy más felületre, illetve két felület között van kifeszítve oly módon, hogy az nem képezi valamely építmény homlokzatának tervezett és engedélyezett részét,</w:t>
      </w:r>
    </w:p>
    <w:p w:rsidR="00EF6020" w:rsidRDefault="005B1D0B" w:rsidP="0002776C">
      <w:pPr>
        <w:pStyle w:val="Jszabcpont"/>
        <w:spacing w:before="0" w:line="240" w:lineRule="auto"/>
        <w:ind w:left="709" w:hanging="142"/>
        <w:rPr>
          <w:sz w:val="22"/>
          <w:szCs w:val="22"/>
        </w:rPr>
      </w:pPr>
      <w:r>
        <w:rPr>
          <w:b/>
          <w:sz w:val="22"/>
          <w:szCs w:val="22"/>
        </w:rPr>
        <w:t>c</w:t>
      </w:r>
      <w:r w:rsidR="00EF6020" w:rsidRPr="008A3AF9">
        <w:rPr>
          <w:b/>
          <w:sz w:val="22"/>
          <w:szCs w:val="22"/>
        </w:rPr>
        <w:t>) megállító reklámhordozó eszköz:</w:t>
      </w:r>
      <w:r w:rsidR="00EF6020" w:rsidRPr="008A3AF9">
        <w:rPr>
          <w:sz w:val="22"/>
          <w:szCs w:val="22"/>
        </w:rPr>
        <w:t xml:space="preserve"> valamely üzlet tevékenységéhez kapcsolódó, kizárólag a tevékenységre vonatkozó, az üzlet bejáratánál vagy a terasz területén</w:t>
      </w:r>
      <w:r w:rsidR="00605278" w:rsidRPr="008A3AF9">
        <w:rPr>
          <w:sz w:val="22"/>
          <w:szCs w:val="22"/>
        </w:rPr>
        <w:t>,</w:t>
      </w:r>
      <w:r w:rsidR="00EF6020" w:rsidRPr="008A3AF9">
        <w:rPr>
          <w:sz w:val="22"/>
          <w:szCs w:val="22"/>
        </w:rPr>
        <w:t xml:space="preserve"> vagy annak határán a nyitvatartási idő alatt elhelyezett ideiglenes és mobil reklámeszköz, amely kizárólag egy- vagy kétoldalú tábla</w:t>
      </w:r>
      <w:r w:rsidR="00605278" w:rsidRPr="008A3AF9">
        <w:rPr>
          <w:sz w:val="22"/>
          <w:szCs w:val="22"/>
        </w:rPr>
        <w:t>,</w:t>
      </w:r>
      <w:r w:rsidR="00EF6020" w:rsidRPr="008A3AF9">
        <w:rPr>
          <w:sz w:val="22"/>
          <w:szCs w:val="22"/>
        </w:rPr>
        <w:t xml:space="preserve"> vagy egyéb eszköz lehet</w:t>
      </w:r>
      <w:r>
        <w:rPr>
          <w:sz w:val="22"/>
          <w:szCs w:val="22"/>
        </w:rPr>
        <w:t>,</w:t>
      </w:r>
    </w:p>
    <w:p w:rsidR="005B1D0B" w:rsidRDefault="005B1D0B" w:rsidP="0002776C">
      <w:pPr>
        <w:pStyle w:val="Jszabcpont"/>
        <w:spacing w:before="0" w:line="240" w:lineRule="auto"/>
        <w:ind w:left="709" w:hanging="142"/>
        <w:rPr>
          <w:sz w:val="22"/>
          <w:szCs w:val="22"/>
        </w:rPr>
      </w:pPr>
      <w:r>
        <w:rPr>
          <w:b/>
          <w:sz w:val="22"/>
          <w:szCs w:val="22"/>
        </w:rPr>
        <w:t xml:space="preserve">d) </w:t>
      </w:r>
      <w:r w:rsidRPr="005B1D0B">
        <w:rPr>
          <w:b/>
          <w:sz w:val="22"/>
          <w:szCs w:val="22"/>
        </w:rPr>
        <w:t xml:space="preserve">önkormányzati faliújság: </w:t>
      </w:r>
      <w:r w:rsidRPr="008A3AF9">
        <w:rPr>
          <w:sz w:val="22"/>
          <w:szCs w:val="22"/>
        </w:rPr>
        <w:t xml:space="preserve">az önkormányzat által a lakosság tájékoztatása céljából létesített és fenntartott, elsődlegesen az önkormányzat testületei, szervei, tisztségviselői tevékenységéről a lakosságot tájékoztató berendezés, mely az önkormányzat működését szolgáló épületek homlokzatán kerül elhelyezésre és mely a közérdekű tájékoztatási célt meghaladóan </w:t>
      </w:r>
      <w:proofErr w:type="gramStart"/>
      <w:r w:rsidRPr="008A3AF9">
        <w:rPr>
          <w:sz w:val="22"/>
          <w:szCs w:val="22"/>
        </w:rPr>
        <w:t>reklámok</w:t>
      </w:r>
      <w:proofErr w:type="gramEnd"/>
      <w:r w:rsidRPr="008A3AF9">
        <w:rPr>
          <w:sz w:val="22"/>
          <w:szCs w:val="22"/>
        </w:rPr>
        <w:t xml:space="preserve"> közzétételére is szolgálhat</w:t>
      </w:r>
      <w:r>
        <w:rPr>
          <w:sz w:val="22"/>
          <w:szCs w:val="22"/>
        </w:rPr>
        <w:t>,</w:t>
      </w:r>
    </w:p>
    <w:p w:rsidR="005B1D0B" w:rsidRPr="008A3AF9" w:rsidRDefault="005B1D0B" w:rsidP="0002776C">
      <w:pPr>
        <w:pStyle w:val="Jszabcpont"/>
        <w:spacing w:before="0" w:line="240" w:lineRule="auto"/>
        <w:ind w:left="709" w:hanging="142"/>
        <w:rPr>
          <w:sz w:val="22"/>
          <w:szCs w:val="22"/>
        </w:rPr>
      </w:pPr>
      <w:r>
        <w:rPr>
          <w:b/>
          <w:sz w:val="22"/>
          <w:szCs w:val="22"/>
        </w:rPr>
        <w:t xml:space="preserve">e) </w:t>
      </w:r>
      <w:r w:rsidRPr="005B1D0B">
        <w:rPr>
          <w:b/>
          <w:sz w:val="22"/>
          <w:szCs w:val="22"/>
        </w:rPr>
        <w:t xml:space="preserve">önkormányzati hirdetőtábla: </w:t>
      </w:r>
      <w:r w:rsidRPr="008A3AF9">
        <w:rPr>
          <w:sz w:val="22"/>
          <w:szCs w:val="22"/>
        </w:rPr>
        <w:t xml:space="preserve">az önkormányzat által a lakosság tájékoztatása céljából létesített és fenntartott, elsődlegesen a település élete szempontjából jelentős </w:t>
      </w:r>
      <w:proofErr w:type="gramStart"/>
      <w:r w:rsidRPr="008A3AF9">
        <w:rPr>
          <w:sz w:val="22"/>
          <w:szCs w:val="22"/>
        </w:rPr>
        <w:t>információk</w:t>
      </w:r>
      <w:proofErr w:type="gramEnd"/>
      <w:r w:rsidRPr="008A3AF9">
        <w:rPr>
          <w:sz w:val="22"/>
          <w:szCs w:val="22"/>
        </w:rPr>
        <w:t>, közlemények, tájékoztatások, így különösen a település életének jelentős eseményeivel kapcsolatos információk közzétételére szolgáló, közterületen elhelyezett tábla, mely a közérdekű tájékoztatási célt meghaladóan reklámok közzétételére is szolgálhat,</w:t>
      </w:r>
    </w:p>
    <w:p w:rsidR="00EF6020" w:rsidRDefault="005B1D0B" w:rsidP="0002776C">
      <w:pPr>
        <w:pStyle w:val="Jszabcpont"/>
        <w:spacing w:before="0" w:line="240" w:lineRule="auto"/>
        <w:ind w:left="709" w:hanging="142"/>
        <w:rPr>
          <w:sz w:val="22"/>
          <w:szCs w:val="22"/>
        </w:rPr>
      </w:pPr>
      <w:proofErr w:type="gramStart"/>
      <w:r>
        <w:rPr>
          <w:b/>
          <w:sz w:val="22"/>
          <w:szCs w:val="22"/>
        </w:rPr>
        <w:t>f</w:t>
      </w:r>
      <w:proofErr w:type="gramEnd"/>
      <w:r w:rsidR="00EF6020" w:rsidRPr="008A3AF9">
        <w:rPr>
          <w:b/>
          <w:sz w:val="22"/>
          <w:szCs w:val="22"/>
        </w:rPr>
        <w:t>) totemoszlop:</w:t>
      </w:r>
      <w:r w:rsidR="00EF6020" w:rsidRPr="008A3AF9">
        <w:rPr>
          <w:sz w:val="22"/>
          <w:szCs w:val="22"/>
        </w:rPr>
        <w:t xml:space="preserve"> </w:t>
      </w:r>
      <w:r w:rsidR="00C539EF" w:rsidRPr="008A3AF9">
        <w:rPr>
          <w:sz w:val="22"/>
          <w:szCs w:val="22"/>
        </w:rPr>
        <w:t xml:space="preserve">általában főútvonalak mentén lévő, az átmenő forgalom, illetve jelentősebb vonzásterület kiszolgálását biztosító kereskedelmi és ellátó létesítmények nagyobb távolságból </w:t>
      </w:r>
      <w:r w:rsidR="00C539EF" w:rsidRPr="008A3AF9">
        <w:rPr>
          <w:sz w:val="22"/>
          <w:szCs w:val="22"/>
        </w:rPr>
        <w:lastRenderedPageBreak/>
        <w:t>is látható, a vállalkozás nevét</w:t>
      </w:r>
      <w:r w:rsidR="00BE7F05" w:rsidRPr="008A3AF9">
        <w:rPr>
          <w:sz w:val="22"/>
          <w:szCs w:val="22"/>
        </w:rPr>
        <w:t xml:space="preserve"> feltüntető műszaki berendezés</w:t>
      </w:r>
      <w:r w:rsidR="00C539EF" w:rsidRPr="008A3AF9">
        <w:rPr>
          <w:sz w:val="22"/>
          <w:szCs w:val="22"/>
        </w:rPr>
        <w:t>, pilon, mely magasságának és szélességének hányadosa legalább 3, illetve vastagsága az oszlop teljes magasságában legalább 30 cm</w:t>
      </w:r>
      <w:r>
        <w:rPr>
          <w:sz w:val="22"/>
          <w:szCs w:val="22"/>
        </w:rPr>
        <w:t>,</w:t>
      </w:r>
    </w:p>
    <w:p w:rsidR="005B1D0B" w:rsidRPr="008A3AF9" w:rsidRDefault="005B1D0B" w:rsidP="0002776C">
      <w:pPr>
        <w:pStyle w:val="Jszabcpont"/>
        <w:spacing w:before="0" w:line="240" w:lineRule="auto"/>
        <w:ind w:left="709" w:hanging="142"/>
        <w:rPr>
          <w:sz w:val="22"/>
          <w:szCs w:val="22"/>
        </w:rPr>
      </w:pPr>
      <w:r>
        <w:rPr>
          <w:b/>
          <w:sz w:val="22"/>
          <w:szCs w:val="22"/>
        </w:rPr>
        <w:t xml:space="preserve">g) </w:t>
      </w:r>
      <w:r w:rsidRPr="005B1D0B">
        <w:rPr>
          <w:b/>
          <w:sz w:val="22"/>
          <w:szCs w:val="22"/>
        </w:rPr>
        <w:t xml:space="preserve">útbaigazító hirdetmény: </w:t>
      </w:r>
      <w:r w:rsidRPr="008A3AF9">
        <w:rPr>
          <w:sz w:val="22"/>
          <w:szCs w:val="22"/>
        </w:rPr>
        <w:t xml:space="preserve">közérdekű </w:t>
      </w:r>
      <w:proofErr w:type="gramStart"/>
      <w:r w:rsidRPr="008A3AF9">
        <w:rPr>
          <w:sz w:val="22"/>
          <w:szCs w:val="22"/>
        </w:rPr>
        <w:t>információt</w:t>
      </w:r>
      <w:proofErr w:type="gramEnd"/>
      <w:r w:rsidRPr="008A3AF9">
        <w:rPr>
          <w:sz w:val="22"/>
          <w:szCs w:val="22"/>
        </w:rPr>
        <w:t xml:space="preserve"> nyújtó olyan közterületi jelzés, amelynek funkciója idegenforgalmi eligazítás, közösségi közlekedési szolgáltatásról tájékoztatás, vagy egyéb közérdekű tájékoztatás</w:t>
      </w:r>
      <w:r>
        <w:rPr>
          <w:sz w:val="22"/>
          <w:szCs w:val="22"/>
        </w:rPr>
        <w:t>,</w:t>
      </w:r>
    </w:p>
    <w:p w:rsidR="005B1D0B" w:rsidRDefault="005B1D0B" w:rsidP="0002776C">
      <w:pPr>
        <w:pStyle w:val="Jszabcpont"/>
        <w:spacing w:before="0" w:line="240" w:lineRule="auto"/>
        <w:ind w:left="709" w:hanging="142"/>
        <w:rPr>
          <w:sz w:val="22"/>
          <w:szCs w:val="22"/>
        </w:rPr>
      </w:pPr>
      <w:r>
        <w:rPr>
          <w:b/>
          <w:sz w:val="22"/>
          <w:szCs w:val="22"/>
        </w:rPr>
        <w:t>h</w:t>
      </w:r>
      <w:r w:rsidR="00EF6020" w:rsidRPr="008A3AF9">
        <w:rPr>
          <w:b/>
          <w:sz w:val="22"/>
          <w:szCs w:val="22"/>
        </w:rPr>
        <w:t>) vendéglátóipari hirdető-eszköz:</w:t>
      </w:r>
      <w:r w:rsidR="00EF6020" w:rsidRPr="008A3AF9">
        <w:rPr>
          <w:sz w:val="22"/>
          <w:szCs w:val="22"/>
        </w:rPr>
        <w:t xml:space="preserve"> valamely vendéglátóipari egység tevékenységéhez kapcsolódó, kizárólag az egység tevékenységére vonatkozó, az üzlet bejáratánál vagy a terasz területén vagy annak határán a nyitvatartási idő alatt elhelyezett ideiglenes és mobil reklámeszköz, amely </w:t>
      </w:r>
      <w:proofErr w:type="gramStart"/>
      <w:r w:rsidR="00EF6020" w:rsidRPr="008A3AF9">
        <w:rPr>
          <w:sz w:val="22"/>
          <w:szCs w:val="22"/>
        </w:rPr>
        <w:t>információs</w:t>
      </w:r>
      <w:proofErr w:type="gramEnd"/>
      <w:r w:rsidR="00EF6020" w:rsidRPr="008A3AF9">
        <w:rPr>
          <w:sz w:val="22"/>
          <w:szCs w:val="22"/>
        </w:rPr>
        <w:t>, vagy étlaptartó vitrin – az üzlet helyiségével közvetlen kapcsolatban nem lévő üvegezett felületű reklámeszköz –, állvány lehet.</w:t>
      </w:r>
    </w:p>
    <w:p w:rsidR="002125AD" w:rsidRPr="008A3AF9" w:rsidRDefault="002125AD" w:rsidP="00B607F3">
      <w:pPr>
        <w:pStyle w:val="Jszabcpont"/>
        <w:spacing w:before="0" w:line="240" w:lineRule="auto"/>
        <w:ind w:firstLine="284"/>
        <w:rPr>
          <w:sz w:val="22"/>
          <w:szCs w:val="22"/>
        </w:rPr>
      </w:pPr>
      <w:r w:rsidRPr="002125AD">
        <w:rPr>
          <w:b/>
          <w:sz w:val="22"/>
          <w:szCs w:val="22"/>
        </w:rPr>
        <w:t xml:space="preserve">14a. jellemző </w:t>
      </w:r>
      <w:proofErr w:type="gramStart"/>
      <w:r w:rsidRPr="002125AD">
        <w:rPr>
          <w:b/>
          <w:sz w:val="22"/>
          <w:szCs w:val="22"/>
        </w:rPr>
        <w:t>karakter</w:t>
      </w:r>
      <w:proofErr w:type="gramEnd"/>
      <w:r w:rsidRPr="002125AD">
        <w:rPr>
          <w:b/>
          <w:sz w:val="22"/>
          <w:szCs w:val="22"/>
        </w:rPr>
        <w:t xml:space="preserve">: </w:t>
      </w:r>
      <w:r w:rsidRPr="002125AD">
        <w:rPr>
          <w:sz w:val="22"/>
          <w:szCs w:val="22"/>
        </w:rPr>
        <w:t>kialakult beépítésű, azaz legalább 75%-</w:t>
      </w:r>
      <w:proofErr w:type="spellStart"/>
      <w:r w:rsidRPr="002125AD">
        <w:rPr>
          <w:sz w:val="22"/>
          <w:szCs w:val="22"/>
        </w:rPr>
        <w:t>ban</w:t>
      </w:r>
      <w:proofErr w:type="spellEnd"/>
      <w:r w:rsidRPr="002125AD">
        <w:rPr>
          <w:sz w:val="22"/>
          <w:szCs w:val="22"/>
        </w:rPr>
        <w:t xml:space="preserve"> beépült telektömbök által határolt utcaszakasz, egyéb közterület felől feltáruló egységes, meghatározó látvány.</w:t>
      </w:r>
      <w:r w:rsidR="00B607F3">
        <w:rPr>
          <w:rStyle w:val="Lbjegyzet-hivatkozs"/>
          <w:sz w:val="22"/>
          <w:szCs w:val="22"/>
        </w:rPr>
        <w:footnoteReference w:id="10"/>
      </w:r>
    </w:p>
    <w:p w:rsidR="00B607F3" w:rsidRDefault="00B607F3" w:rsidP="0002776C">
      <w:pPr>
        <w:pStyle w:val="Jszpont"/>
        <w:spacing w:before="0" w:line="240" w:lineRule="auto"/>
        <w:ind w:firstLine="284"/>
        <w:rPr>
          <w:b/>
          <w:sz w:val="22"/>
          <w:szCs w:val="22"/>
        </w:rPr>
      </w:pPr>
      <w:r>
        <w:rPr>
          <w:b/>
          <w:sz w:val="22"/>
          <w:szCs w:val="22"/>
        </w:rPr>
        <w:t xml:space="preserve">15. karám jellegű kerítés: </w:t>
      </w:r>
      <w:r w:rsidRPr="00B607F3">
        <w:rPr>
          <w:sz w:val="22"/>
          <w:szCs w:val="22"/>
        </w:rPr>
        <w:t>legalább 70%-</w:t>
      </w:r>
      <w:proofErr w:type="spellStart"/>
      <w:r w:rsidRPr="00B607F3">
        <w:rPr>
          <w:sz w:val="22"/>
          <w:szCs w:val="22"/>
        </w:rPr>
        <w:t>ban</w:t>
      </w:r>
      <w:proofErr w:type="spellEnd"/>
      <w:r w:rsidRPr="00B607F3">
        <w:rPr>
          <w:sz w:val="22"/>
          <w:szCs w:val="22"/>
        </w:rPr>
        <w:t xml:space="preserve"> áttört, </w:t>
      </w:r>
      <w:proofErr w:type="gramStart"/>
      <w:r w:rsidRPr="00B607F3">
        <w:rPr>
          <w:sz w:val="22"/>
          <w:szCs w:val="22"/>
        </w:rPr>
        <w:t>fa anyagú</w:t>
      </w:r>
      <w:proofErr w:type="gramEnd"/>
      <w:r w:rsidRPr="00B607F3">
        <w:rPr>
          <w:sz w:val="22"/>
          <w:szCs w:val="22"/>
        </w:rPr>
        <w:t xml:space="preserve"> kerítés</w:t>
      </w:r>
      <w:r>
        <w:rPr>
          <w:rStyle w:val="Lbjegyzet-hivatkozs"/>
          <w:sz w:val="22"/>
          <w:szCs w:val="22"/>
        </w:rPr>
        <w:footnoteReference w:id="11"/>
      </w:r>
    </w:p>
    <w:p w:rsidR="005B1D0B" w:rsidRPr="008A3AF9" w:rsidRDefault="00DE3FA0" w:rsidP="0002776C">
      <w:pPr>
        <w:pStyle w:val="Jszpont"/>
        <w:spacing w:before="0" w:line="240" w:lineRule="auto"/>
        <w:ind w:firstLine="284"/>
        <w:rPr>
          <w:sz w:val="22"/>
          <w:szCs w:val="22"/>
        </w:rPr>
      </w:pPr>
      <w:r w:rsidRPr="008A3AF9">
        <w:rPr>
          <w:b/>
          <w:sz w:val="22"/>
          <w:szCs w:val="22"/>
        </w:rPr>
        <w:t>1</w:t>
      </w:r>
      <w:r>
        <w:rPr>
          <w:b/>
          <w:sz w:val="22"/>
          <w:szCs w:val="22"/>
        </w:rPr>
        <w:t>5</w:t>
      </w:r>
      <w:r w:rsidR="00B607F3">
        <w:rPr>
          <w:b/>
          <w:sz w:val="22"/>
          <w:szCs w:val="22"/>
        </w:rPr>
        <w:t>a</w:t>
      </w:r>
      <w:r w:rsidR="00EF6020" w:rsidRPr="008A3AF9">
        <w:rPr>
          <w:b/>
          <w:sz w:val="22"/>
          <w:szCs w:val="22"/>
        </w:rPr>
        <w:t xml:space="preserve">. </w:t>
      </w:r>
      <w:r w:rsidR="005B1D0B" w:rsidRPr="005B1D0B">
        <w:rPr>
          <w:b/>
          <w:sz w:val="22"/>
          <w:szCs w:val="22"/>
        </w:rPr>
        <w:t xml:space="preserve">közérdekű reklámfelület: </w:t>
      </w:r>
      <w:r w:rsidR="005B1D0B" w:rsidRPr="008A3AF9">
        <w:rPr>
          <w:sz w:val="22"/>
          <w:szCs w:val="22"/>
        </w:rPr>
        <w:t xml:space="preserve">olyan reklámhordozó vagy reklámhordozót tartó berendezés, amelyen a </w:t>
      </w:r>
      <w:proofErr w:type="gramStart"/>
      <w:r w:rsidR="005B1D0B" w:rsidRPr="008A3AF9">
        <w:rPr>
          <w:sz w:val="22"/>
          <w:szCs w:val="22"/>
        </w:rPr>
        <w:t>reklám</w:t>
      </w:r>
      <w:proofErr w:type="gramEnd"/>
      <w:r w:rsidR="005B1D0B" w:rsidRPr="008A3AF9">
        <w:rPr>
          <w:sz w:val="22"/>
          <w:szCs w:val="22"/>
        </w:rPr>
        <w:t xml:space="preserve"> közzététele más, egyéb célú berendezés közterületen való létesítésére, fenntartására tekintettel közérdekből biztosított, és amely ezen egyéb célú berendezéstől elkülönülten kerül elhelyezésre</w:t>
      </w:r>
      <w:r w:rsidR="005B1D0B">
        <w:rPr>
          <w:sz w:val="22"/>
          <w:szCs w:val="22"/>
        </w:rPr>
        <w:t>.</w:t>
      </w:r>
      <w:r w:rsidR="00B607F3">
        <w:rPr>
          <w:rStyle w:val="Lbjegyzet-hivatkozs"/>
          <w:sz w:val="22"/>
          <w:szCs w:val="22"/>
        </w:rPr>
        <w:footnoteReference w:id="12"/>
      </w:r>
    </w:p>
    <w:p w:rsidR="00D0298B" w:rsidRPr="008A3AF9" w:rsidRDefault="00DE3FA0" w:rsidP="0002776C">
      <w:pPr>
        <w:pStyle w:val="Jszpont"/>
        <w:spacing w:before="0" w:line="240" w:lineRule="auto"/>
        <w:ind w:firstLine="284"/>
        <w:rPr>
          <w:sz w:val="22"/>
          <w:szCs w:val="22"/>
        </w:rPr>
      </w:pPr>
      <w:r>
        <w:rPr>
          <w:b/>
          <w:sz w:val="22"/>
          <w:szCs w:val="22"/>
        </w:rPr>
        <w:t>16</w:t>
      </w:r>
      <w:r w:rsidR="005B1D0B">
        <w:rPr>
          <w:b/>
          <w:sz w:val="22"/>
          <w:szCs w:val="22"/>
        </w:rPr>
        <w:t xml:space="preserve">. </w:t>
      </w:r>
      <w:r w:rsidR="00D0298B" w:rsidRPr="008A3AF9">
        <w:rPr>
          <w:b/>
          <w:sz w:val="22"/>
          <w:szCs w:val="22"/>
        </w:rPr>
        <w:t xml:space="preserve">számozott utak menti területek: </w:t>
      </w:r>
      <w:r w:rsidR="00D0298B" w:rsidRPr="008A3AF9">
        <w:rPr>
          <w:sz w:val="22"/>
          <w:szCs w:val="22"/>
        </w:rPr>
        <w:t xml:space="preserve">a számozott utak melletti területek, a gazdasági területek kivételével; jellemzően </w:t>
      </w:r>
      <w:r w:rsidR="00B278AA">
        <w:rPr>
          <w:sz w:val="22"/>
          <w:szCs w:val="22"/>
        </w:rPr>
        <w:t xml:space="preserve">kertvárosi, vegyes, társasházas, üdülő </w:t>
      </w:r>
      <w:proofErr w:type="gramStart"/>
      <w:r w:rsidR="00B278AA">
        <w:rPr>
          <w:sz w:val="22"/>
          <w:szCs w:val="22"/>
        </w:rPr>
        <w:t>karakterű</w:t>
      </w:r>
      <w:proofErr w:type="gramEnd"/>
      <w:r w:rsidR="00D0298B" w:rsidRPr="008A3AF9">
        <w:rPr>
          <w:sz w:val="22"/>
          <w:szCs w:val="22"/>
        </w:rPr>
        <w:t xml:space="preserve"> területek, valamint ide tartozik a Belváros számozott út melletti szakasza is.</w:t>
      </w:r>
    </w:p>
    <w:p w:rsidR="00D0298B" w:rsidRDefault="00DE3FA0" w:rsidP="0002776C">
      <w:pPr>
        <w:pStyle w:val="Jszpont"/>
        <w:spacing w:before="0" w:line="240" w:lineRule="auto"/>
        <w:ind w:firstLine="284"/>
        <w:rPr>
          <w:sz w:val="22"/>
          <w:szCs w:val="22"/>
        </w:rPr>
      </w:pPr>
      <w:r w:rsidRPr="008A3AF9">
        <w:rPr>
          <w:b/>
          <w:sz w:val="22"/>
          <w:szCs w:val="22"/>
        </w:rPr>
        <w:t>1</w:t>
      </w:r>
      <w:r>
        <w:rPr>
          <w:b/>
          <w:sz w:val="22"/>
          <w:szCs w:val="22"/>
        </w:rPr>
        <w:t>7</w:t>
      </w:r>
      <w:r w:rsidR="00D0298B" w:rsidRPr="008A3AF9">
        <w:rPr>
          <w:b/>
          <w:sz w:val="22"/>
          <w:szCs w:val="22"/>
        </w:rPr>
        <w:t>. Településképi szempontból vizsgálandó terület:</w:t>
      </w:r>
      <w:r w:rsidR="00D0298B" w:rsidRPr="008A3AF9">
        <w:rPr>
          <w:sz w:val="22"/>
          <w:szCs w:val="22"/>
        </w:rPr>
        <w:t xml:space="preserve"> a rendelet </w:t>
      </w:r>
      <w:r w:rsidR="00941D3C">
        <w:rPr>
          <w:sz w:val="22"/>
          <w:szCs w:val="22"/>
        </w:rPr>
        <w:t>4</w:t>
      </w:r>
      <w:r w:rsidR="00D0298B" w:rsidRPr="008A3AF9">
        <w:rPr>
          <w:sz w:val="22"/>
          <w:szCs w:val="22"/>
        </w:rPr>
        <w:t xml:space="preserve">. melléklete szerint </w:t>
      </w:r>
      <w:r w:rsidR="00941D3C">
        <w:rPr>
          <w:sz w:val="22"/>
          <w:szCs w:val="22"/>
        </w:rPr>
        <w:t>térképen</w:t>
      </w:r>
      <w:r w:rsidR="00941D3C" w:rsidRPr="008A3AF9">
        <w:rPr>
          <w:sz w:val="22"/>
          <w:szCs w:val="22"/>
        </w:rPr>
        <w:t xml:space="preserve"> </w:t>
      </w:r>
      <w:r w:rsidR="00D0298B" w:rsidRPr="008A3AF9">
        <w:rPr>
          <w:sz w:val="22"/>
          <w:szCs w:val="22"/>
        </w:rPr>
        <w:t>lehatárolt terület.</w:t>
      </w:r>
    </w:p>
    <w:p w:rsidR="00A84B9A" w:rsidRPr="008A3AF9" w:rsidRDefault="00DE3FA0" w:rsidP="0002776C">
      <w:pPr>
        <w:pStyle w:val="Jszpont"/>
        <w:spacing w:before="0" w:line="240" w:lineRule="auto"/>
        <w:ind w:firstLine="284"/>
        <w:rPr>
          <w:b/>
          <w:sz w:val="22"/>
          <w:szCs w:val="22"/>
          <w:highlight w:val="yellow"/>
        </w:rPr>
      </w:pPr>
      <w:r w:rsidRPr="008A3AF9">
        <w:rPr>
          <w:b/>
          <w:sz w:val="22"/>
          <w:szCs w:val="22"/>
        </w:rPr>
        <w:t>1</w:t>
      </w:r>
      <w:r>
        <w:rPr>
          <w:b/>
          <w:sz w:val="22"/>
          <w:szCs w:val="22"/>
        </w:rPr>
        <w:t>8</w:t>
      </w:r>
      <w:r w:rsidR="00A84B9A" w:rsidRPr="008A3AF9">
        <w:rPr>
          <w:b/>
          <w:sz w:val="22"/>
          <w:szCs w:val="22"/>
        </w:rPr>
        <w:t xml:space="preserve">. új épület tágabb környezete: </w:t>
      </w:r>
      <w:r w:rsidR="00426886" w:rsidRPr="008A3AF9">
        <w:rPr>
          <w:sz w:val="22"/>
          <w:szCs w:val="22"/>
        </w:rPr>
        <w:t>az épület 2-2 szomszédos és az utca épülettel és 2-2 szomszédos épületével szemközti oldalán lévő beépítés.</w:t>
      </w:r>
    </w:p>
    <w:p w:rsidR="002125AD" w:rsidRPr="002125AD" w:rsidRDefault="002125AD" w:rsidP="00B607F3">
      <w:pPr>
        <w:suppressAutoHyphens w:val="0"/>
        <w:ind w:firstLine="284"/>
        <w:jc w:val="both"/>
        <w:rPr>
          <w:color w:val="auto"/>
          <w:kern w:val="0"/>
          <w:sz w:val="22"/>
          <w:szCs w:val="22"/>
          <w:lang w:eastAsia="en-US"/>
        </w:rPr>
      </w:pPr>
      <w:r w:rsidRPr="002125AD">
        <w:rPr>
          <w:b/>
          <w:color w:val="auto"/>
          <w:kern w:val="0"/>
          <w:sz w:val="22"/>
          <w:szCs w:val="22"/>
          <w:lang w:eastAsia="en-US"/>
        </w:rPr>
        <w:t>19. vadvédelmi kerítés:</w:t>
      </w:r>
      <w:r w:rsidRPr="002125AD">
        <w:rPr>
          <w:color w:val="auto"/>
          <w:kern w:val="0"/>
          <w:sz w:val="22"/>
          <w:szCs w:val="22"/>
          <w:lang w:eastAsia="en-US"/>
        </w:rPr>
        <w:t xml:space="preserve"> legalább 90%-</w:t>
      </w:r>
      <w:proofErr w:type="spellStart"/>
      <w:r w:rsidRPr="002125AD">
        <w:rPr>
          <w:color w:val="auto"/>
          <w:kern w:val="0"/>
          <w:sz w:val="22"/>
          <w:szCs w:val="22"/>
          <w:lang w:eastAsia="en-US"/>
        </w:rPr>
        <w:t>ban</w:t>
      </w:r>
      <w:proofErr w:type="spellEnd"/>
      <w:r w:rsidRPr="002125AD">
        <w:rPr>
          <w:color w:val="auto"/>
          <w:kern w:val="0"/>
          <w:sz w:val="22"/>
          <w:szCs w:val="22"/>
          <w:lang w:eastAsia="en-US"/>
        </w:rPr>
        <w:t xml:space="preserve"> áttört, faoszlopos, fémhálós kerítés.</w:t>
      </w:r>
      <w:r w:rsidR="00B607F3">
        <w:rPr>
          <w:rStyle w:val="Lbjegyzet-hivatkozs"/>
          <w:color w:val="auto"/>
          <w:kern w:val="0"/>
          <w:sz w:val="22"/>
          <w:szCs w:val="22"/>
          <w:lang w:eastAsia="en-US"/>
        </w:rPr>
        <w:footnoteReference w:id="13"/>
      </w:r>
    </w:p>
    <w:p w:rsidR="00EF6020" w:rsidRPr="008A3AF9" w:rsidRDefault="002125AD" w:rsidP="002125AD">
      <w:pPr>
        <w:pStyle w:val="Jszpont"/>
        <w:spacing w:before="0" w:line="240" w:lineRule="auto"/>
        <w:ind w:firstLine="284"/>
        <w:rPr>
          <w:sz w:val="22"/>
          <w:szCs w:val="22"/>
        </w:rPr>
      </w:pPr>
      <w:r w:rsidRPr="002125AD">
        <w:rPr>
          <w:b/>
          <w:color w:val="auto"/>
          <w:kern w:val="0"/>
          <w:sz w:val="22"/>
          <w:szCs w:val="22"/>
          <w:lang w:eastAsia="en-US"/>
        </w:rPr>
        <w:t>19a. védett építmény:</w:t>
      </w:r>
      <w:r w:rsidRPr="002125AD">
        <w:rPr>
          <w:color w:val="auto"/>
          <w:kern w:val="0"/>
          <w:sz w:val="22"/>
          <w:szCs w:val="22"/>
          <w:lang w:eastAsia="en-US"/>
        </w:rPr>
        <w:t xml:space="preserve"> bármilyen jellegű – műemléki, országos vagy helyi – védelem alatt álló építmény, épület, épületrész, műalkotás.</w:t>
      </w:r>
      <w:r w:rsidR="00B607F3">
        <w:rPr>
          <w:rStyle w:val="Lbjegyzet-hivatkozs"/>
          <w:color w:val="auto"/>
          <w:kern w:val="0"/>
          <w:sz w:val="22"/>
          <w:szCs w:val="22"/>
          <w:lang w:eastAsia="en-US"/>
        </w:rPr>
        <w:footnoteReference w:id="14"/>
      </w:r>
    </w:p>
    <w:p w:rsidR="00EF6020" w:rsidRPr="008A3AF9" w:rsidRDefault="00DE3FA0" w:rsidP="0002776C">
      <w:pPr>
        <w:pStyle w:val="Jszpont"/>
        <w:spacing w:before="0" w:line="240" w:lineRule="auto"/>
        <w:ind w:firstLine="284"/>
        <w:rPr>
          <w:sz w:val="22"/>
          <w:szCs w:val="22"/>
        </w:rPr>
      </w:pPr>
      <w:r>
        <w:rPr>
          <w:b/>
          <w:sz w:val="22"/>
          <w:szCs w:val="22"/>
        </w:rPr>
        <w:t>20</w:t>
      </w:r>
      <w:r w:rsidR="00EF6020" w:rsidRPr="008A3AF9">
        <w:rPr>
          <w:b/>
          <w:sz w:val="22"/>
          <w:szCs w:val="22"/>
        </w:rPr>
        <w:t>. védett érték:</w:t>
      </w:r>
      <w:r w:rsidR="00EF6020" w:rsidRPr="008A3AF9">
        <w:rPr>
          <w:sz w:val="22"/>
          <w:szCs w:val="22"/>
        </w:rPr>
        <w:t xml:space="preserve"> bármilye</w:t>
      </w:r>
      <w:r w:rsidR="00E95435" w:rsidRPr="008A3AF9">
        <w:rPr>
          <w:sz w:val="22"/>
          <w:szCs w:val="22"/>
        </w:rPr>
        <w:t xml:space="preserve">n jellegű – műemléki, országos </w:t>
      </w:r>
      <w:r w:rsidR="00EF6020" w:rsidRPr="008A3AF9">
        <w:rPr>
          <w:sz w:val="22"/>
          <w:szCs w:val="22"/>
        </w:rPr>
        <w:t>vagy helyi – védelem alatt álló építészeti vagy természeti érték.</w:t>
      </w:r>
    </w:p>
    <w:p w:rsidR="00EF6020" w:rsidRPr="008A3AF9" w:rsidRDefault="00DE3FA0" w:rsidP="0002776C">
      <w:pPr>
        <w:pStyle w:val="Jszabcpont"/>
        <w:spacing w:before="0" w:line="240" w:lineRule="auto"/>
        <w:ind w:firstLine="284"/>
        <w:rPr>
          <w:sz w:val="22"/>
          <w:szCs w:val="22"/>
        </w:rPr>
      </w:pPr>
      <w:r>
        <w:rPr>
          <w:b/>
          <w:sz w:val="22"/>
          <w:szCs w:val="22"/>
        </w:rPr>
        <w:t>21</w:t>
      </w:r>
      <w:r w:rsidR="00EF6020" w:rsidRPr="008A3AF9">
        <w:rPr>
          <w:b/>
          <w:sz w:val="22"/>
          <w:szCs w:val="22"/>
        </w:rPr>
        <w:t>. védett érték károsodása:</w:t>
      </w:r>
      <w:r w:rsidR="00EF6020" w:rsidRPr="008A3AF9">
        <w:rPr>
          <w:sz w:val="22"/>
          <w:szCs w:val="22"/>
        </w:rPr>
        <w:t xml:space="preserve"> minden olyan esemény, beavatkozás, amely a védett érték teljes vagy részleges megsemmisülését, karakterének előnytelen megváltoztatását, általános esztétikai értékcsökkenését eredményezi.</w:t>
      </w:r>
    </w:p>
    <w:p w:rsidR="009155E4" w:rsidRPr="008A3AF9" w:rsidRDefault="00DE3FA0" w:rsidP="0002776C">
      <w:pPr>
        <w:pStyle w:val="Jszabcpont"/>
        <w:spacing w:before="0" w:line="240" w:lineRule="auto"/>
        <w:ind w:firstLine="284"/>
        <w:rPr>
          <w:sz w:val="22"/>
          <w:szCs w:val="22"/>
        </w:rPr>
      </w:pPr>
      <w:r>
        <w:rPr>
          <w:b/>
          <w:sz w:val="22"/>
          <w:szCs w:val="22"/>
        </w:rPr>
        <w:t>22</w:t>
      </w:r>
      <w:r w:rsidR="00EF6020" w:rsidRPr="008A3AF9">
        <w:rPr>
          <w:b/>
          <w:sz w:val="22"/>
          <w:szCs w:val="22"/>
        </w:rPr>
        <w:t>. védett érték környezete:</w:t>
      </w:r>
      <w:r w:rsidR="00EF6020" w:rsidRPr="008A3AF9">
        <w:rPr>
          <w:sz w:val="22"/>
          <w:szCs w:val="22"/>
        </w:rPr>
        <w:t xml:space="preserve"> a védett érték ingatlanával közvetlenül határos ingatlan, továbbá a védett érték ingatlanával határos közterületi szakasz.</w:t>
      </w:r>
    </w:p>
    <w:p w:rsidR="00F21F97" w:rsidRDefault="00F21F97" w:rsidP="008A3AF9">
      <w:pPr>
        <w:pStyle w:val="Jszrsz"/>
        <w:spacing w:before="0" w:line="240" w:lineRule="auto"/>
        <w:rPr>
          <w:rFonts w:ascii="Times New Roman" w:eastAsia="Calibri" w:hAnsi="Times New Roman" w:cs="Times New Roman"/>
          <w:bCs/>
          <w:sz w:val="22"/>
          <w:szCs w:val="22"/>
        </w:rPr>
      </w:pPr>
    </w:p>
    <w:p w:rsidR="00683323" w:rsidRPr="000739FE" w:rsidRDefault="0021115E" w:rsidP="0002776C">
      <w:pPr>
        <w:pStyle w:val="Jszrsz"/>
        <w:numPr>
          <w:ilvl w:val="0"/>
          <w:numId w:val="35"/>
        </w:numPr>
        <w:spacing w:before="0" w:line="240" w:lineRule="auto"/>
        <w:rPr>
          <w:sz w:val="22"/>
          <w:szCs w:val="22"/>
        </w:rPr>
      </w:pPr>
      <w:r w:rsidRPr="000739FE">
        <w:rPr>
          <w:sz w:val="22"/>
          <w:szCs w:val="22"/>
        </w:rPr>
        <w:t>fejezet</w:t>
      </w:r>
    </w:p>
    <w:p w:rsidR="00EF6020" w:rsidRDefault="00EF6020" w:rsidP="008A3AF9">
      <w:pPr>
        <w:pStyle w:val="Jszrsz"/>
        <w:spacing w:before="0" w:line="240" w:lineRule="auto"/>
        <w:rPr>
          <w:caps w:val="0"/>
          <w:sz w:val="22"/>
          <w:szCs w:val="22"/>
        </w:rPr>
      </w:pPr>
      <w:r w:rsidRPr="008A3AF9">
        <w:rPr>
          <w:caps w:val="0"/>
          <w:sz w:val="24"/>
          <w:szCs w:val="24"/>
        </w:rPr>
        <w:br/>
      </w:r>
      <w:r w:rsidRPr="008A3AF9">
        <w:rPr>
          <w:caps w:val="0"/>
          <w:sz w:val="22"/>
          <w:szCs w:val="22"/>
        </w:rPr>
        <w:t>A helyi védelem</w:t>
      </w:r>
    </w:p>
    <w:p w:rsidR="00882628" w:rsidRDefault="00882628" w:rsidP="008A3AF9">
      <w:pPr>
        <w:pStyle w:val="Jszalcm"/>
        <w:spacing w:before="0"/>
        <w:rPr>
          <w:b/>
          <w:i w:val="0"/>
          <w:sz w:val="22"/>
          <w:szCs w:val="22"/>
        </w:rPr>
      </w:pPr>
    </w:p>
    <w:p w:rsidR="00EF6020" w:rsidRDefault="00EF6020" w:rsidP="008A3AF9">
      <w:pPr>
        <w:pStyle w:val="Jszalcm"/>
        <w:spacing w:before="0"/>
        <w:rPr>
          <w:b/>
          <w:i w:val="0"/>
          <w:sz w:val="22"/>
          <w:szCs w:val="22"/>
        </w:rPr>
      </w:pPr>
      <w:r w:rsidRPr="008A3AF9">
        <w:rPr>
          <w:b/>
          <w:i w:val="0"/>
          <w:sz w:val="22"/>
          <w:szCs w:val="22"/>
        </w:rPr>
        <w:t>3. A helyi védelem tárgya</w:t>
      </w:r>
    </w:p>
    <w:p w:rsidR="00683323" w:rsidRPr="008A3AF9" w:rsidRDefault="00683323" w:rsidP="008A3AF9">
      <w:pPr>
        <w:pStyle w:val="Jszalcm"/>
        <w:spacing w:before="0"/>
        <w:rPr>
          <w:sz w:val="22"/>
          <w:szCs w:val="22"/>
        </w:rPr>
      </w:pPr>
    </w:p>
    <w:p w:rsidR="00EF6020" w:rsidRPr="008A3AF9" w:rsidRDefault="00EF6020" w:rsidP="008A3AF9">
      <w:pPr>
        <w:pStyle w:val="Jszbekezds"/>
        <w:spacing w:before="0" w:line="240" w:lineRule="auto"/>
        <w:rPr>
          <w:sz w:val="22"/>
          <w:szCs w:val="22"/>
        </w:rPr>
      </w:pPr>
      <w:r w:rsidRPr="008A3AF9">
        <w:rPr>
          <w:b/>
          <w:sz w:val="22"/>
          <w:szCs w:val="22"/>
        </w:rPr>
        <w:t>3. §</w:t>
      </w:r>
      <w:r w:rsidRPr="008A3AF9">
        <w:rPr>
          <w:sz w:val="22"/>
          <w:szCs w:val="22"/>
        </w:rPr>
        <w:t xml:space="preserve"> (1) A helyi védelem területi vagy egyedi védelem lehet.</w:t>
      </w:r>
    </w:p>
    <w:p w:rsidR="00EF6020" w:rsidRPr="008A3AF9" w:rsidRDefault="00EF6020" w:rsidP="008A3AF9">
      <w:pPr>
        <w:pStyle w:val="Jszbekezds"/>
        <w:spacing w:before="0" w:line="240" w:lineRule="auto"/>
        <w:rPr>
          <w:sz w:val="22"/>
          <w:szCs w:val="22"/>
        </w:rPr>
      </w:pPr>
      <w:r w:rsidRPr="008A3AF9">
        <w:rPr>
          <w:sz w:val="22"/>
          <w:szCs w:val="22"/>
        </w:rPr>
        <w:t xml:space="preserve">(2) A helyi védett értékek, valamint területek </w:t>
      </w:r>
      <w:r w:rsidR="0004014C" w:rsidRPr="008A3AF9">
        <w:rPr>
          <w:sz w:val="22"/>
          <w:szCs w:val="22"/>
        </w:rPr>
        <w:t xml:space="preserve">jegyzékét </w:t>
      </w:r>
      <w:r w:rsidRPr="008A3AF9">
        <w:rPr>
          <w:sz w:val="22"/>
          <w:szCs w:val="22"/>
        </w:rPr>
        <w:t xml:space="preserve">az </w:t>
      </w:r>
      <w:r w:rsidRPr="00304EA1">
        <w:rPr>
          <w:sz w:val="22"/>
          <w:szCs w:val="22"/>
        </w:rPr>
        <w:t>1. melléklet</w:t>
      </w:r>
      <w:r w:rsidRPr="008A3AF9">
        <w:rPr>
          <w:sz w:val="22"/>
          <w:szCs w:val="22"/>
        </w:rPr>
        <w:t xml:space="preserve"> tartalmazza.</w:t>
      </w:r>
    </w:p>
    <w:p w:rsidR="00EF6020" w:rsidRPr="008A3AF9" w:rsidRDefault="00EF6020" w:rsidP="008A3AF9">
      <w:pPr>
        <w:pStyle w:val="Jszbekezds"/>
        <w:spacing w:before="0" w:line="240" w:lineRule="auto"/>
        <w:rPr>
          <w:sz w:val="22"/>
          <w:szCs w:val="22"/>
        </w:rPr>
      </w:pPr>
      <w:r w:rsidRPr="008A3AF9">
        <w:rPr>
          <w:sz w:val="22"/>
          <w:szCs w:val="22"/>
        </w:rPr>
        <w:t xml:space="preserve">(3) A helyi védett </w:t>
      </w:r>
      <w:r w:rsidR="0004014C" w:rsidRPr="008A3AF9">
        <w:rPr>
          <w:sz w:val="22"/>
          <w:szCs w:val="22"/>
        </w:rPr>
        <w:t xml:space="preserve">területek </w:t>
      </w:r>
      <w:r w:rsidR="00136BE3" w:rsidRPr="00A7193E">
        <w:rPr>
          <w:sz w:val="22"/>
          <w:szCs w:val="22"/>
        </w:rPr>
        <w:t xml:space="preserve">térképi </w:t>
      </w:r>
      <w:r w:rsidR="0004014C" w:rsidRPr="008A3AF9">
        <w:rPr>
          <w:sz w:val="22"/>
          <w:szCs w:val="22"/>
        </w:rPr>
        <w:t>lehatárolását</w:t>
      </w:r>
      <w:r w:rsidRPr="008A3AF9">
        <w:rPr>
          <w:sz w:val="22"/>
          <w:szCs w:val="22"/>
        </w:rPr>
        <w:t xml:space="preserve"> </w:t>
      </w:r>
      <w:r w:rsidRPr="00304EA1">
        <w:rPr>
          <w:sz w:val="22"/>
          <w:szCs w:val="22"/>
        </w:rPr>
        <w:t>a 2. melléklet tartalmazza</w:t>
      </w:r>
      <w:r w:rsidRPr="008A3AF9">
        <w:rPr>
          <w:sz w:val="22"/>
          <w:szCs w:val="22"/>
        </w:rPr>
        <w:t>.</w:t>
      </w:r>
    </w:p>
    <w:p w:rsidR="00EF6020" w:rsidRPr="008A3AF9" w:rsidRDefault="00EF6020" w:rsidP="008A3AF9">
      <w:pPr>
        <w:pStyle w:val="Jszbekezds"/>
        <w:spacing w:before="0" w:line="240" w:lineRule="auto"/>
        <w:rPr>
          <w:sz w:val="22"/>
          <w:szCs w:val="22"/>
        </w:rPr>
      </w:pPr>
      <w:r w:rsidRPr="008A3AF9">
        <w:rPr>
          <w:b/>
          <w:sz w:val="22"/>
          <w:szCs w:val="22"/>
        </w:rPr>
        <w:t>4. §</w:t>
      </w:r>
      <w:r w:rsidRPr="008A3AF9">
        <w:rPr>
          <w:sz w:val="22"/>
          <w:szCs w:val="22"/>
        </w:rPr>
        <w:t xml:space="preserve"> Helyi területi védelem alatt állnak az 1. mellékletben </w:t>
      </w:r>
      <w:r w:rsidR="00304EA1" w:rsidRPr="008A3AF9">
        <w:rPr>
          <w:sz w:val="22"/>
          <w:szCs w:val="22"/>
        </w:rPr>
        <w:t xml:space="preserve">felsorolt </w:t>
      </w:r>
      <w:r w:rsidRPr="008A3AF9">
        <w:rPr>
          <w:sz w:val="22"/>
          <w:szCs w:val="22"/>
        </w:rPr>
        <w:t xml:space="preserve">és a 2. mellékletben </w:t>
      </w:r>
      <w:r w:rsidR="00304EA1" w:rsidRPr="008A3AF9">
        <w:rPr>
          <w:sz w:val="22"/>
          <w:szCs w:val="22"/>
        </w:rPr>
        <w:t xml:space="preserve">lehatárolt </w:t>
      </w:r>
      <w:r w:rsidRPr="008A3AF9">
        <w:rPr>
          <w:sz w:val="22"/>
          <w:szCs w:val="22"/>
        </w:rPr>
        <w:t xml:space="preserve">területek. </w:t>
      </w:r>
    </w:p>
    <w:p w:rsidR="00EF6020" w:rsidRPr="008A3AF9" w:rsidRDefault="00EF6020" w:rsidP="008A3AF9">
      <w:pPr>
        <w:pStyle w:val="Jszbekezds"/>
        <w:spacing w:before="0" w:line="240" w:lineRule="auto"/>
        <w:rPr>
          <w:sz w:val="22"/>
          <w:szCs w:val="22"/>
        </w:rPr>
      </w:pPr>
      <w:r w:rsidRPr="008A3AF9">
        <w:rPr>
          <w:b/>
          <w:sz w:val="22"/>
          <w:szCs w:val="22"/>
        </w:rPr>
        <w:t>5. §</w:t>
      </w:r>
      <w:r w:rsidRPr="008A3AF9">
        <w:rPr>
          <w:sz w:val="22"/>
          <w:szCs w:val="22"/>
        </w:rPr>
        <w:t xml:space="preserve"> (1) Helyi egyedi védelem alatt állnak az 1. mellékletben </w:t>
      </w:r>
      <w:r w:rsidR="00304EA1" w:rsidRPr="008A3AF9">
        <w:rPr>
          <w:sz w:val="22"/>
          <w:szCs w:val="22"/>
        </w:rPr>
        <w:t xml:space="preserve">felsorolt </w:t>
      </w:r>
      <w:r w:rsidRPr="008A3AF9">
        <w:rPr>
          <w:sz w:val="22"/>
          <w:szCs w:val="22"/>
        </w:rPr>
        <w:t xml:space="preserve">és a 2. mellékletben </w:t>
      </w:r>
      <w:r w:rsidR="00304EA1" w:rsidRPr="008A3AF9">
        <w:rPr>
          <w:sz w:val="22"/>
          <w:szCs w:val="22"/>
        </w:rPr>
        <w:t xml:space="preserve">lehatárolt </w:t>
      </w:r>
      <w:r w:rsidRPr="008A3AF9">
        <w:rPr>
          <w:sz w:val="22"/>
          <w:szCs w:val="22"/>
        </w:rPr>
        <w:t>értékek.</w:t>
      </w:r>
    </w:p>
    <w:p w:rsidR="00EF6020" w:rsidRPr="008A3AF9" w:rsidRDefault="00EF6020" w:rsidP="008A3AF9">
      <w:pPr>
        <w:pStyle w:val="Jszbekezds"/>
        <w:spacing w:before="0" w:line="240" w:lineRule="auto"/>
        <w:rPr>
          <w:sz w:val="22"/>
          <w:szCs w:val="22"/>
        </w:rPr>
      </w:pPr>
      <w:r w:rsidRPr="008A3AF9">
        <w:rPr>
          <w:sz w:val="22"/>
          <w:szCs w:val="22"/>
        </w:rPr>
        <w:t xml:space="preserve">(2) Helyi védett </w:t>
      </w:r>
      <w:r w:rsidR="00683323">
        <w:rPr>
          <w:sz w:val="22"/>
          <w:szCs w:val="22"/>
        </w:rPr>
        <w:t xml:space="preserve">az az </w:t>
      </w:r>
      <w:r w:rsidR="00683323" w:rsidRPr="00683323">
        <w:rPr>
          <w:sz w:val="22"/>
          <w:szCs w:val="22"/>
        </w:rPr>
        <w:t>épület, építmény, épületrész, épületegyüttes, utcakép, homlokzat, utca vonalvezetése, településrész, kilátás, tele</w:t>
      </w:r>
      <w:r w:rsidR="00683323">
        <w:rPr>
          <w:sz w:val="22"/>
          <w:szCs w:val="22"/>
        </w:rPr>
        <w:t>püléssziluett, szobor, emlékmű</w:t>
      </w:r>
      <w:r w:rsidR="00683323" w:rsidRPr="00287A3C">
        <w:rPr>
          <w:sz w:val="22"/>
          <w:szCs w:val="22"/>
        </w:rPr>
        <w:t xml:space="preserve"> </w:t>
      </w:r>
      <w:r w:rsidR="00683323">
        <w:rPr>
          <w:sz w:val="22"/>
          <w:szCs w:val="22"/>
        </w:rPr>
        <w:t xml:space="preserve">stb. lehet, </w:t>
      </w:r>
      <w:r w:rsidR="00683323" w:rsidRPr="008A3AF9">
        <w:rPr>
          <w:sz w:val="22"/>
          <w:szCs w:val="22"/>
        </w:rPr>
        <w:t>a</w:t>
      </w:r>
      <w:r w:rsidR="00683323" w:rsidRPr="00683323">
        <w:rPr>
          <w:sz w:val="22"/>
          <w:szCs w:val="22"/>
        </w:rPr>
        <w:t>melyet az önkormányzat Képviselő-testülete építészeti, városszerkezeti, művészeti, történelmi, néprajzi, ipartörténeti, biológiai, esztétikai értéke miatt védendőnek minősít, és külön jogszabályok alapján nem áll védelem alatt.</w:t>
      </w:r>
    </w:p>
    <w:p w:rsidR="00EF6020" w:rsidRPr="008A3AF9" w:rsidRDefault="00EF6020" w:rsidP="008A3AF9">
      <w:pPr>
        <w:pStyle w:val="Jszbekezds"/>
        <w:spacing w:before="0" w:line="240" w:lineRule="auto"/>
        <w:rPr>
          <w:sz w:val="22"/>
          <w:szCs w:val="22"/>
        </w:rPr>
      </w:pPr>
      <w:r w:rsidRPr="008A3AF9">
        <w:rPr>
          <w:sz w:val="22"/>
          <w:szCs w:val="22"/>
        </w:rPr>
        <w:t>(3) A (2) bekezdés szerinti védelem kiterjed</w:t>
      </w:r>
      <w:r w:rsidR="00F309A6">
        <w:rPr>
          <w:sz w:val="22"/>
          <w:szCs w:val="22"/>
        </w:rPr>
        <w:t xml:space="preserve"> különösen</w:t>
      </w:r>
    </w:p>
    <w:p w:rsidR="00EF6020" w:rsidRPr="008A3AF9" w:rsidRDefault="00EF6020" w:rsidP="00E47F48">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a helyi védett épület, építmény minden alkotórészére,</w:t>
      </w:r>
    </w:p>
    <w:p w:rsidR="00EF6020" w:rsidRPr="008A3AF9" w:rsidRDefault="00EF6020" w:rsidP="00E47F48">
      <w:pPr>
        <w:pStyle w:val="Jszabcpont"/>
        <w:spacing w:before="0" w:line="240" w:lineRule="auto"/>
        <w:ind w:left="851" w:hanging="284"/>
        <w:rPr>
          <w:sz w:val="22"/>
          <w:szCs w:val="22"/>
        </w:rPr>
      </w:pPr>
      <w:r w:rsidRPr="008A3AF9">
        <w:rPr>
          <w:sz w:val="22"/>
          <w:szCs w:val="22"/>
        </w:rPr>
        <w:t>b) a helyi védett épülethez, valamint építményhez tartozó kiegészítő, külső és belső díszelemekre, valamint az e rendeletben meghatározott esetben a használat módjára,</w:t>
      </w:r>
    </w:p>
    <w:p w:rsidR="00EF6020" w:rsidRPr="008A3AF9" w:rsidRDefault="00EF6020" w:rsidP="00E47F48">
      <w:pPr>
        <w:pStyle w:val="Jszabcpont"/>
        <w:spacing w:before="0" w:line="240" w:lineRule="auto"/>
        <w:ind w:left="851" w:hanging="284"/>
        <w:rPr>
          <w:sz w:val="22"/>
          <w:szCs w:val="22"/>
        </w:rPr>
      </w:pPr>
      <w:r w:rsidRPr="008A3AF9">
        <w:rPr>
          <w:sz w:val="22"/>
          <w:szCs w:val="22"/>
        </w:rPr>
        <w:t>c) arra a telekre és annak a használati módjára is, amelyen a he</w:t>
      </w:r>
      <w:r w:rsidR="000F7FD2" w:rsidRPr="008A3AF9">
        <w:rPr>
          <w:sz w:val="22"/>
          <w:szCs w:val="22"/>
        </w:rPr>
        <w:t>lyi védett épület, építmény áll</w:t>
      </w:r>
      <w:r w:rsidR="00F309A6">
        <w:rPr>
          <w:sz w:val="22"/>
          <w:szCs w:val="22"/>
        </w:rPr>
        <w:t>.</w:t>
      </w:r>
    </w:p>
    <w:p w:rsidR="00EF6020" w:rsidRPr="008A3AF9" w:rsidRDefault="00EF6020" w:rsidP="008A3AF9">
      <w:pPr>
        <w:pStyle w:val="Jszbekezds"/>
        <w:spacing w:before="0" w:line="240" w:lineRule="auto"/>
        <w:rPr>
          <w:b/>
          <w:sz w:val="22"/>
          <w:szCs w:val="22"/>
        </w:rPr>
      </w:pPr>
    </w:p>
    <w:p w:rsidR="00EF6020" w:rsidRDefault="00EF6020" w:rsidP="008A3AF9">
      <w:pPr>
        <w:pStyle w:val="Jszbekezds"/>
        <w:spacing w:before="0" w:line="240" w:lineRule="auto"/>
        <w:jc w:val="center"/>
        <w:rPr>
          <w:b/>
          <w:sz w:val="22"/>
          <w:szCs w:val="22"/>
        </w:rPr>
      </w:pPr>
      <w:r w:rsidRPr="008A3AF9">
        <w:rPr>
          <w:b/>
          <w:sz w:val="22"/>
          <w:szCs w:val="22"/>
        </w:rPr>
        <w:t>4. A helyi védelem keletkeztetése és megszűnése</w:t>
      </w:r>
    </w:p>
    <w:p w:rsidR="00683323" w:rsidRPr="008A3AF9" w:rsidRDefault="00683323" w:rsidP="008A3AF9">
      <w:pPr>
        <w:pStyle w:val="Jszbekezds"/>
        <w:spacing w:before="0" w:line="240" w:lineRule="auto"/>
        <w:jc w:val="center"/>
        <w:rPr>
          <w:sz w:val="22"/>
          <w:szCs w:val="22"/>
        </w:rPr>
      </w:pPr>
    </w:p>
    <w:p w:rsidR="00EF6020" w:rsidRPr="008A3AF9" w:rsidRDefault="00EF6020" w:rsidP="008A3AF9">
      <w:pPr>
        <w:pStyle w:val="Jsz"/>
        <w:keepNext w:val="0"/>
        <w:spacing w:before="0" w:line="240" w:lineRule="auto"/>
        <w:jc w:val="both"/>
        <w:rPr>
          <w:sz w:val="22"/>
          <w:szCs w:val="22"/>
        </w:rPr>
      </w:pPr>
      <w:r w:rsidRPr="008A3AF9">
        <w:rPr>
          <w:sz w:val="22"/>
          <w:szCs w:val="22"/>
        </w:rPr>
        <w:t xml:space="preserve">6. § </w:t>
      </w:r>
      <w:r w:rsidRPr="008A3AF9">
        <w:rPr>
          <w:b w:val="0"/>
          <w:sz w:val="22"/>
          <w:szCs w:val="22"/>
        </w:rPr>
        <w:t>(1)</w:t>
      </w:r>
      <w:r w:rsidRPr="008A3AF9">
        <w:rPr>
          <w:sz w:val="22"/>
          <w:szCs w:val="22"/>
        </w:rPr>
        <w:t xml:space="preserve"> </w:t>
      </w:r>
      <w:r w:rsidRPr="008A3AF9">
        <w:rPr>
          <w:b w:val="0"/>
          <w:sz w:val="22"/>
          <w:szCs w:val="22"/>
        </w:rPr>
        <w:t xml:space="preserve">A helyi védelem alá helyezést, vagy annak megszüntetését bármely természetes, jogi személy és jogi személyiséggel nem rendelkező szervezet a polgármesterhez írásban benyújtott beadványban kezdeményezheti. </w:t>
      </w:r>
      <w:r w:rsidRPr="008A3AF9">
        <w:rPr>
          <w:rFonts w:eastAsia="Segoe UI" w:cs="Tahoma"/>
          <w:b w:val="0"/>
          <w:sz w:val="22"/>
          <w:szCs w:val="22"/>
          <w:lang w:bidi="en-US"/>
        </w:rPr>
        <w:t xml:space="preserve">A helyi védelem alá helyezés, vagy annak megszüntetése iránti eljárás megindítását a </w:t>
      </w:r>
      <w:proofErr w:type="gramStart"/>
      <w:r w:rsidRPr="008A3AF9">
        <w:rPr>
          <w:rFonts w:eastAsia="Segoe UI" w:cs="Tahoma"/>
          <w:b w:val="0"/>
          <w:sz w:val="22"/>
          <w:szCs w:val="22"/>
          <w:lang w:bidi="en-US"/>
        </w:rPr>
        <w:t>Képviselő-testület kezdeményezés</w:t>
      </w:r>
      <w:proofErr w:type="gramEnd"/>
      <w:r w:rsidRPr="008A3AF9">
        <w:rPr>
          <w:rFonts w:eastAsia="Segoe UI" w:cs="Tahoma"/>
          <w:b w:val="0"/>
          <w:sz w:val="22"/>
          <w:szCs w:val="22"/>
          <w:lang w:bidi="en-US"/>
        </w:rPr>
        <w:t xml:space="preserve"> nélkül is elrendelheti.</w:t>
      </w:r>
    </w:p>
    <w:p w:rsidR="00EF6020" w:rsidRPr="008A3AF9" w:rsidRDefault="00EF6020" w:rsidP="008A3AF9">
      <w:pPr>
        <w:pStyle w:val="Jszbekezds"/>
        <w:spacing w:before="0" w:line="240" w:lineRule="auto"/>
        <w:rPr>
          <w:sz w:val="22"/>
          <w:szCs w:val="22"/>
        </w:rPr>
      </w:pPr>
      <w:r w:rsidRPr="008A3AF9">
        <w:rPr>
          <w:rFonts w:eastAsia="Times New Roman"/>
          <w:sz w:val="22"/>
          <w:szCs w:val="22"/>
        </w:rPr>
        <w:t xml:space="preserve">(2) </w:t>
      </w:r>
      <w:r w:rsidRPr="008A3AF9">
        <w:rPr>
          <w:sz w:val="22"/>
          <w:szCs w:val="22"/>
        </w:rPr>
        <w:t>A helyi védelem alá helyezésre vonatkozó beadványnak tartalmaznia kell:</w:t>
      </w:r>
    </w:p>
    <w:p w:rsidR="00EF6020" w:rsidRPr="008A3AF9" w:rsidRDefault="00EF6020" w:rsidP="008A3AF9">
      <w:pPr>
        <w:pStyle w:val="Jszabcpont"/>
        <w:spacing w:before="0" w:line="240" w:lineRule="auto"/>
        <w:ind w:firstLine="708"/>
        <w:rPr>
          <w:sz w:val="22"/>
          <w:szCs w:val="22"/>
        </w:rPr>
      </w:pPr>
      <w:proofErr w:type="gramStart"/>
      <w:r w:rsidRPr="008A3AF9">
        <w:rPr>
          <w:sz w:val="22"/>
          <w:szCs w:val="22"/>
        </w:rPr>
        <w:t>a</w:t>
      </w:r>
      <w:proofErr w:type="gramEnd"/>
      <w:r w:rsidRPr="008A3AF9">
        <w:rPr>
          <w:sz w:val="22"/>
          <w:szCs w:val="22"/>
        </w:rPr>
        <w:t>) helyi egyedi védelem esetén a helyi védettség alá helyezéssel érintett érték</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aa</w:t>
      </w:r>
      <w:proofErr w:type="spellEnd"/>
      <w:r w:rsidRPr="008A3AF9">
        <w:rPr>
          <w:sz w:val="22"/>
          <w:szCs w:val="22"/>
        </w:rPr>
        <w:t xml:space="preserve">) megnevezését, szükség esetén </w:t>
      </w:r>
      <w:proofErr w:type="spellStart"/>
      <w:r w:rsidRPr="008A3AF9">
        <w:rPr>
          <w:sz w:val="22"/>
          <w:szCs w:val="22"/>
        </w:rPr>
        <w:t>körülhatárolását</w:t>
      </w:r>
      <w:proofErr w:type="spellEnd"/>
      <w:r w:rsidRPr="008A3AF9">
        <w:rPr>
          <w:sz w:val="22"/>
          <w:szCs w:val="22"/>
        </w:rPr>
        <w:t>,</w:t>
      </w:r>
    </w:p>
    <w:p w:rsidR="00EF6020" w:rsidRPr="008A3AF9" w:rsidRDefault="00EF6020" w:rsidP="008A3AF9">
      <w:pPr>
        <w:pStyle w:val="Jszpont"/>
        <w:spacing w:before="0" w:line="240" w:lineRule="auto"/>
        <w:ind w:left="1701" w:hanging="283"/>
        <w:rPr>
          <w:sz w:val="22"/>
          <w:szCs w:val="22"/>
        </w:rPr>
      </w:pPr>
      <w:proofErr w:type="gramStart"/>
      <w:r w:rsidRPr="008A3AF9">
        <w:rPr>
          <w:sz w:val="22"/>
          <w:szCs w:val="22"/>
        </w:rPr>
        <w:t>ab</w:t>
      </w:r>
      <w:proofErr w:type="gramEnd"/>
      <w:r w:rsidRPr="008A3AF9">
        <w:rPr>
          <w:sz w:val="22"/>
          <w:szCs w:val="22"/>
        </w:rPr>
        <w:t>) elhelyezkedésének a központi címregiszterről és a címkezelésről szóló 345/2014. (XII. 23.) Korm. rendelet 5. § (1) bekezdés g)-m) pontja szerinti címadatait, valamint helyrajzi számát,</w:t>
      </w:r>
      <w:r w:rsidR="002C0FBF" w:rsidRPr="008A3AF9">
        <w:rPr>
          <w:sz w:val="22"/>
          <w:szCs w:val="22"/>
        </w:rPr>
        <w:t xml:space="preserve"> </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ac</w:t>
      </w:r>
      <w:proofErr w:type="spellEnd"/>
      <w:r w:rsidRPr="008A3AF9">
        <w:rPr>
          <w:sz w:val="22"/>
          <w:szCs w:val="22"/>
        </w:rPr>
        <w:t>) rövid leírását, irodalmi, fényképi vagy egyéb dokumentálását (irodalom, fotók),</w:t>
      </w:r>
    </w:p>
    <w:p w:rsidR="00EF6020" w:rsidRPr="008A3AF9" w:rsidRDefault="00EF6020" w:rsidP="008A3AF9">
      <w:pPr>
        <w:pStyle w:val="Jszpont"/>
        <w:spacing w:before="0" w:line="240" w:lineRule="auto"/>
        <w:ind w:left="708" w:firstLine="708"/>
        <w:rPr>
          <w:sz w:val="22"/>
          <w:szCs w:val="22"/>
        </w:rPr>
      </w:pPr>
      <w:proofErr w:type="gramStart"/>
      <w:r w:rsidRPr="008A3AF9">
        <w:rPr>
          <w:sz w:val="22"/>
          <w:szCs w:val="22"/>
        </w:rPr>
        <w:t>ad</w:t>
      </w:r>
      <w:proofErr w:type="gramEnd"/>
      <w:r w:rsidRPr="008A3AF9">
        <w:rPr>
          <w:sz w:val="22"/>
          <w:szCs w:val="22"/>
        </w:rPr>
        <w:t xml:space="preserve">) a kezdeményezés indokolását. </w:t>
      </w:r>
    </w:p>
    <w:p w:rsidR="00EF6020" w:rsidRPr="008A3AF9" w:rsidRDefault="00EF6020" w:rsidP="008A3AF9">
      <w:pPr>
        <w:pStyle w:val="Jszabcpont"/>
        <w:spacing w:before="0" w:line="240" w:lineRule="auto"/>
        <w:ind w:firstLine="708"/>
        <w:rPr>
          <w:sz w:val="22"/>
          <w:szCs w:val="22"/>
        </w:rPr>
      </w:pPr>
      <w:r w:rsidRPr="008A3AF9">
        <w:rPr>
          <w:sz w:val="22"/>
          <w:szCs w:val="22"/>
        </w:rPr>
        <w:t>b) helyi területi védelem esetén az épületegyüttes</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ba</w:t>
      </w:r>
      <w:proofErr w:type="spellEnd"/>
      <w:r w:rsidRPr="008A3AF9">
        <w:rPr>
          <w:sz w:val="22"/>
          <w:szCs w:val="22"/>
        </w:rPr>
        <w:t xml:space="preserve">) megnevezését, </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bb</w:t>
      </w:r>
      <w:proofErr w:type="spellEnd"/>
      <w:r w:rsidRPr="008A3AF9">
        <w:rPr>
          <w:sz w:val="22"/>
          <w:szCs w:val="22"/>
        </w:rPr>
        <w:t xml:space="preserve">) </w:t>
      </w:r>
      <w:proofErr w:type="spellStart"/>
      <w:r w:rsidRPr="008A3AF9">
        <w:rPr>
          <w:sz w:val="22"/>
          <w:szCs w:val="22"/>
        </w:rPr>
        <w:t>körülhatárolását</w:t>
      </w:r>
      <w:proofErr w:type="spellEnd"/>
      <w:r w:rsidRPr="008A3AF9">
        <w:rPr>
          <w:sz w:val="22"/>
          <w:szCs w:val="22"/>
        </w:rPr>
        <w:t xml:space="preserve">, </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bc</w:t>
      </w:r>
      <w:proofErr w:type="spellEnd"/>
      <w:r w:rsidRPr="008A3AF9">
        <w:rPr>
          <w:sz w:val="22"/>
          <w:szCs w:val="22"/>
        </w:rPr>
        <w:t xml:space="preserve">) rövid leírását, irodalmi, fényképi vagy egyéb dokumentálását, </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bd</w:t>
      </w:r>
      <w:proofErr w:type="spellEnd"/>
      <w:r w:rsidRPr="008A3AF9">
        <w:rPr>
          <w:sz w:val="22"/>
          <w:szCs w:val="22"/>
        </w:rPr>
        <w:t xml:space="preserve">) a kezdeményezés indokolását. </w:t>
      </w:r>
    </w:p>
    <w:p w:rsidR="00EF6020" w:rsidRPr="008A3AF9" w:rsidRDefault="00EF6020" w:rsidP="008A3AF9">
      <w:pPr>
        <w:pStyle w:val="Jszbekezds"/>
        <w:spacing w:before="0" w:line="240" w:lineRule="auto"/>
        <w:rPr>
          <w:sz w:val="22"/>
          <w:szCs w:val="22"/>
        </w:rPr>
      </w:pPr>
      <w:r w:rsidRPr="008A3AF9">
        <w:rPr>
          <w:sz w:val="22"/>
          <w:szCs w:val="22"/>
        </w:rPr>
        <w:t>(3) A helyi védelem megszüntetésére vonatkozó beadványnak tartalmaznia kell:</w:t>
      </w:r>
    </w:p>
    <w:p w:rsidR="00EF6020" w:rsidRPr="008A3AF9" w:rsidRDefault="00EF6020" w:rsidP="008A3AF9">
      <w:pPr>
        <w:pStyle w:val="Jszabcpont"/>
        <w:spacing w:before="0" w:line="240" w:lineRule="auto"/>
        <w:ind w:firstLine="708"/>
        <w:rPr>
          <w:sz w:val="22"/>
          <w:szCs w:val="22"/>
        </w:rPr>
      </w:pPr>
      <w:proofErr w:type="gramStart"/>
      <w:r w:rsidRPr="008A3AF9">
        <w:rPr>
          <w:sz w:val="22"/>
          <w:szCs w:val="22"/>
        </w:rPr>
        <w:t>a</w:t>
      </w:r>
      <w:proofErr w:type="gramEnd"/>
      <w:r w:rsidRPr="008A3AF9">
        <w:rPr>
          <w:sz w:val="22"/>
          <w:szCs w:val="22"/>
        </w:rPr>
        <w:t>) helyi egyedi védelem esetén a helyi védettség megszüntetésével érintett érték</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aa</w:t>
      </w:r>
      <w:proofErr w:type="spellEnd"/>
      <w:r w:rsidRPr="008A3AF9">
        <w:rPr>
          <w:sz w:val="22"/>
          <w:szCs w:val="22"/>
        </w:rPr>
        <w:t xml:space="preserve">) megnevezését, szükség esetén </w:t>
      </w:r>
      <w:proofErr w:type="spellStart"/>
      <w:r w:rsidRPr="008A3AF9">
        <w:rPr>
          <w:sz w:val="22"/>
          <w:szCs w:val="22"/>
        </w:rPr>
        <w:t>körülhatárolását</w:t>
      </w:r>
      <w:proofErr w:type="spellEnd"/>
      <w:r w:rsidRPr="008A3AF9">
        <w:rPr>
          <w:sz w:val="22"/>
          <w:szCs w:val="22"/>
        </w:rPr>
        <w:t>,</w:t>
      </w:r>
    </w:p>
    <w:p w:rsidR="00EF6020" w:rsidRPr="008A3AF9" w:rsidRDefault="00EF6020" w:rsidP="008A3AF9">
      <w:pPr>
        <w:pStyle w:val="Jszpont"/>
        <w:spacing w:before="0" w:line="240" w:lineRule="auto"/>
        <w:ind w:left="1701" w:hanging="283"/>
        <w:rPr>
          <w:sz w:val="22"/>
          <w:szCs w:val="22"/>
        </w:rPr>
      </w:pPr>
      <w:proofErr w:type="gramStart"/>
      <w:r w:rsidRPr="008A3AF9">
        <w:rPr>
          <w:sz w:val="22"/>
          <w:szCs w:val="22"/>
        </w:rPr>
        <w:t>ab</w:t>
      </w:r>
      <w:proofErr w:type="gramEnd"/>
      <w:r w:rsidRPr="008A3AF9">
        <w:rPr>
          <w:sz w:val="22"/>
          <w:szCs w:val="22"/>
        </w:rPr>
        <w:t>) elhelyezkedésének a központi címregiszterről és a címkezelésről szóló 345/2014. (XII. 23.) Korm. rendelet 5. § (1) bekezdés g)-m) pontja szerinti címadatait, valamint helyrajzi számát,</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ac</w:t>
      </w:r>
      <w:proofErr w:type="spellEnd"/>
      <w:r w:rsidRPr="008A3AF9">
        <w:rPr>
          <w:sz w:val="22"/>
          <w:szCs w:val="22"/>
        </w:rPr>
        <w:t>) a védelem törlésével kapcsolatos javaslat rövid indokolását.</w:t>
      </w:r>
    </w:p>
    <w:p w:rsidR="00EF6020" w:rsidRPr="008A3AF9" w:rsidRDefault="00EF6020" w:rsidP="008A3AF9">
      <w:pPr>
        <w:pStyle w:val="Jszabcpont"/>
        <w:spacing w:before="0" w:line="240" w:lineRule="auto"/>
        <w:ind w:firstLine="708"/>
        <w:rPr>
          <w:sz w:val="22"/>
          <w:szCs w:val="22"/>
        </w:rPr>
      </w:pPr>
      <w:r w:rsidRPr="008A3AF9">
        <w:rPr>
          <w:sz w:val="22"/>
          <w:szCs w:val="22"/>
        </w:rPr>
        <w:t>b) helyi területi védelem esetén az épületegyüttes</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ba</w:t>
      </w:r>
      <w:proofErr w:type="spellEnd"/>
      <w:r w:rsidRPr="008A3AF9">
        <w:rPr>
          <w:sz w:val="22"/>
          <w:szCs w:val="22"/>
        </w:rPr>
        <w:t xml:space="preserve">) megnevezését, </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bb</w:t>
      </w:r>
      <w:proofErr w:type="spellEnd"/>
      <w:r w:rsidRPr="008A3AF9">
        <w:rPr>
          <w:sz w:val="22"/>
          <w:szCs w:val="22"/>
        </w:rPr>
        <w:t xml:space="preserve">) </w:t>
      </w:r>
      <w:proofErr w:type="spellStart"/>
      <w:r w:rsidRPr="008A3AF9">
        <w:rPr>
          <w:sz w:val="22"/>
          <w:szCs w:val="22"/>
        </w:rPr>
        <w:t>körülhatárolását</w:t>
      </w:r>
      <w:proofErr w:type="spellEnd"/>
      <w:r w:rsidRPr="008A3AF9">
        <w:rPr>
          <w:sz w:val="22"/>
          <w:szCs w:val="22"/>
        </w:rPr>
        <w:t>,</w:t>
      </w:r>
    </w:p>
    <w:p w:rsidR="00EF6020" w:rsidRPr="008A3AF9" w:rsidRDefault="00EF6020" w:rsidP="008A3AF9">
      <w:pPr>
        <w:pStyle w:val="Jszpont"/>
        <w:spacing w:before="0" w:line="240" w:lineRule="auto"/>
        <w:ind w:left="1701" w:hanging="283"/>
        <w:rPr>
          <w:sz w:val="22"/>
          <w:szCs w:val="22"/>
        </w:rPr>
      </w:pPr>
      <w:proofErr w:type="spellStart"/>
      <w:r w:rsidRPr="008A3AF9">
        <w:rPr>
          <w:sz w:val="22"/>
          <w:szCs w:val="22"/>
        </w:rPr>
        <w:t>bc</w:t>
      </w:r>
      <w:proofErr w:type="spellEnd"/>
      <w:r w:rsidRPr="008A3AF9">
        <w:rPr>
          <w:sz w:val="22"/>
          <w:szCs w:val="22"/>
        </w:rPr>
        <w:t>) elhelyezkedésének a központi címregiszterről és a címkezelésről szóló 345/2014. (XII. 23.) Korm. rendelet 5. § (1) bekezdés g)-m) pontja szerinti címadatait, valamint helyrajzi számait,</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bd</w:t>
      </w:r>
      <w:proofErr w:type="spellEnd"/>
      <w:r w:rsidRPr="008A3AF9">
        <w:rPr>
          <w:sz w:val="22"/>
          <w:szCs w:val="22"/>
        </w:rPr>
        <w:t>) a védelem megszüntetésével kapcsolatos javaslat rövid indokolását.</w:t>
      </w:r>
    </w:p>
    <w:p w:rsidR="00EF6020" w:rsidRPr="008A3AF9" w:rsidRDefault="00EF6020" w:rsidP="008A3AF9">
      <w:pPr>
        <w:pStyle w:val="Jszbekezds"/>
        <w:spacing w:before="0" w:line="240" w:lineRule="auto"/>
        <w:rPr>
          <w:sz w:val="22"/>
          <w:szCs w:val="22"/>
        </w:rPr>
      </w:pPr>
      <w:r w:rsidRPr="008A3AF9">
        <w:rPr>
          <w:sz w:val="22"/>
          <w:szCs w:val="22"/>
        </w:rPr>
        <w:t>(4) A beadványnak minden esetben tartalmaznia kell a kezdeményező nevét, megnevezését, lakcímét vagy székhelyét.</w:t>
      </w:r>
    </w:p>
    <w:p w:rsidR="00EF6020" w:rsidRPr="008A3AF9" w:rsidRDefault="00EF6020" w:rsidP="008A3AF9">
      <w:pPr>
        <w:pStyle w:val="Jszbekezds"/>
        <w:spacing w:before="0" w:line="240" w:lineRule="auto"/>
        <w:rPr>
          <w:sz w:val="22"/>
          <w:szCs w:val="22"/>
        </w:rPr>
      </w:pPr>
      <w:r w:rsidRPr="008A3AF9">
        <w:rPr>
          <w:sz w:val="22"/>
          <w:szCs w:val="22"/>
        </w:rPr>
        <w:t xml:space="preserve">(5) A kezdeményezés szakmai előkészítését a tartalmi elemek meghatározásával, a szükséges szakértői vélemények beszerzésével a </w:t>
      </w:r>
      <w:proofErr w:type="spellStart"/>
      <w:r w:rsidRPr="008A3AF9">
        <w:rPr>
          <w:sz w:val="22"/>
          <w:szCs w:val="22"/>
        </w:rPr>
        <w:t>főépítész</w:t>
      </w:r>
      <w:proofErr w:type="spellEnd"/>
      <w:r w:rsidRPr="008A3AF9">
        <w:rPr>
          <w:sz w:val="22"/>
          <w:szCs w:val="22"/>
        </w:rPr>
        <w:t xml:space="preserve"> végzi, aki a védetté nyilvánítás vagy megszüntetés javaslatát a </w:t>
      </w:r>
      <w:r w:rsidR="00926272" w:rsidRPr="008A3AF9">
        <w:rPr>
          <w:sz w:val="22"/>
          <w:szCs w:val="22"/>
        </w:rPr>
        <w:t xml:space="preserve">városfejlesztési </w:t>
      </w:r>
      <w:r w:rsidR="00926272">
        <w:rPr>
          <w:sz w:val="22"/>
          <w:szCs w:val="22"/>
        </w:rPr>
        <w:t xml:space="preserve">ügyekkel foglalkozó </w:t>
      </w:r>
      <w:r w:rsidR="00856B62">
        <w:rPr>
          <w:sz w:val="22"/>
          <w:szCs w:val="22"/>
        </w:rPr>
        <w:t>b</w:t>
      </w:r>
      <w:r w:rsidR="00856B62" w:rsidRPr="008A3AF9">
        <w:rPr>
          <w:sz w:val="22"/>
          <w:szCs w:val="22"/>
        </w:rPr>
        <w:t xml:space="preserve">izottság </w:t>
      </w:r>
      <w:r w:rsidRPr="008A3AF9">
        <w:rPr>
          <w:sz w:val="22"/>
          <w:szCs w:val="22"/>
        </w:rPr>
        <w:t>és a Képviselő-testület számára döntésre előkészíti.</w:t>
      </w:r>
    </w:p>
    <w:p w:rsidR="00EF6020" w:rsidRPr="008A3AF9" w:rsidRDefault="00EF6020" w:rsidP="008A3AF9">
      <w:pPr>
        <w:pStyle w:val="Jszbekezds"/>
        <w:spacing w:before="0" w:line="240" w:lineRule="auto"/>
        <w:rPr>
          <w:sz w:val="22"/>
          <w:szCs w:val="22"/>
        </w:rPr>
      </w:pPr>
      <w:r w:rsidRPr="008A3AF9">
        <w:rPr>
          <w:sz w:val="22"/>
          <w:szCs w:val="22"/>
        </w:rPr>
        <w:t>(6) Az előkészítő munka során ki kell kérni a helyi építészeti-műszaki tervtanács (a továbbiakban: Tervtanács) állásfoglalását is.</w:t>
      </w:r>
    </w:p>
    <w:p w:rsidR="00EF6020" w:rsidRPr="008A3AF9" w:rsidRDefault="00EF6020" w:rsidP="008A3AF9">
      <w:pPr>
        <w:pStyle w:val="Jsz"/>
        <w:spacing w:before="0" w:line="240" w:lineRule="auto"/>
        <w:jc w:val="both"/>
        <w:rPr>
          <w:sz w:val="22"/>
          <w:szCs w:val="22"/>
        </w:rPr>
      </w:pPr>
      <w:r w:rsidRPr="008A3AF9">
        <w:rPr>
          <w:sz w:val="22"/>
          <w:szCs w:val="22"/>
        </w:rPr>
        <w:t xml:space="preserve">7. § </w:t>
      </w:r>
      <w:r w:rsidRPr="008A3AF9">
        <w:rPr>
          <w:b w:val="0"/>
          <w:sz w:val="22"/>
          <w:szCs w:val="22"/>
        </w:rPr>
        <w:t>(1)</w:t>
      </w:r>
      <w:r w:rsidRPr="008A3AF9">
        <w:rPr>
          <w:sz w:val="22"/>
          <w:szCs w:val="22"/>
        </w:rPr>
        <w:t xml:space="preserve"> </w:t>
      </w:r>
      <w:r w:rsidRPr="008A3AF9">
        <w:rPr>
          <w:b w:val="0"/>
          <w:sz w:val="22"/>
          <w:szCs w:val="22"/>
        </w:rPr>
        <w:t>A helyi védelem alá helyezés alapja az értékvizsgálat.</w:t>
      </w:r>
    </w:p>
    <w:p w:rsidR="00EF6020" w:rsidRPr="008A3AF9" w:rsidRDefault="00EF6020" w:rsidP="008A3AF9">
      <w:pPr>
        <w:pStyle w:val="Jszbekezds"/>
        <w:spacing w:before="0" w:line="240" w:lineRule="auto"/>
        <w:rPr>
          <w:sz w:val="22"/>
          <w:szCs w:val="22"/>
        </w:rPr>
      </w:pPr>
      <w:r w:rsidRPr="008A3AF9">
        <w:rPr>
          <w:sz w:val="22"/>
          <w:szCs w:val="22"/>
        </w:rPr>
        <w:t>(2) A helyi védelemmel kapcsolatos döntés szakmai megalapozása érdekében – amennyiben nem áll rendelkezésre – az önkormányzat értékvizsgálatot készíttet.</w:t>
      </w:r>
    </w:p>
    <w:p w:rsidR="00EF6020" w:rsidRPr="008A3AF9" w:rsidRDefault="00EF6020" w:rsidP="008A3AF9">
      <w:pPr>
        <w:pStyle w:val="Jszbekezds"/>
        <w:spacing w:before="0" w:line="240" w:lineRule="auto"/>
        <w:rPr>
          <w:sz w:val="22"/>
          <w:szCs w:val="22"/>
        </w:rPr>
      </w:pPr>
      <w:r w:rsidRPr="008A3AF9">
        <w:rPr>
          <w:sz w:val="22"/>
          <w:szCs w:val="22"/>
        </w:rPr>
        <w:t>(</w:t>
      </w:r>
      <w:r w:rsidR="00642B23">
        <w:rPr>
          <w:sz w:val="22"/>
          <w:szCs w:val="22"/>
        </w:rPr>
        <w:t>3</w:t>
      </w:r>
      <w:r w:rsidRPr="008A3AF9">
        <w:rPr>
          <w:sz w:val="22"/>
          <w:szCs w:val="22"/>
        </w:rPr>
        <w:t xml:space="preserve">) Az elkészült értékvizsgálati dokumentáció annak közzétételéről szóló felhívástól számított 30 napon belül megtekinthető a </w:t>
      </w:r>
      <w:proofErr w:type="spellStart"/>
      <w:r w:rsidRPr="008A3AF9">
        <w:rPr>
          <w:sz w:val="22"/>
          <w:szCs w:val="22"/>
        </w:rPr>
        <w:t>főépítészi</w:t>
      </w:r>
      <w:proofErr w:type="spellEnd"/>
      <w:r w:rsidRPr="008A3AF9">
        <w:rPr>
          <w:sz w:val="22"/>
          <w:szCs w:val="22"/>
        </w:rPr>
        <w:t xml:space="preserve"> irodán, azzal kapcsolatosan írásban bárki észrevételt tehet.</w:t>
      </w:r>
    </w:p>
    <w:p w:rsidR="00EF6020" w:rsidRPr="008A3AF9" w:rsidRDefault="00EF6020" w:rsidP="008A3AF9">
      <w:pPr>
        <w:pStyle w:val="Jszbekezds"/>
        <w:spacing w:before="0" w:line="240" w:lineRule="auto"/>
        <w:rPr>
          <w:sz w:val="22"/>
          <w:szCs w:val="22"/>
        </w:rPr>
      </w:pPr>
      <w:r w:rsidRPr="008A3AF9">
        <w:rPr>
          <w:b/>
          <w:sz w:val="22"/>
          <w:szCs w:val="22"/>
        </w:rPr>
        <w:t>8. §</w:t>
      </w:r>
      <w:r w:rsidRPr="008A3AF9">
        <w:rPr>
          <w:sz w:val="22"/>
          <w:szCs w:val="22"/>
        </w:rPr>
        <w:t xml:space="preserve"> (1) A helyi védelem alá helyezésre vagy annak megszüntetésére irányuló eljárás megindításáról az önkormányzat honlapján 8 napon belül tájékoztatást kell közzétenni, továbbá írásban értesíteni kell a (2) bekezdésben meghatározott érdekelteket. Az értesítésről a </w:t>
      </w:r>
      <w:proofErr w:type="spellStart"/>
      <w:r w:rsidRPr="008A3AF9">
        <w:rPr>
          <w:sz w:val="22"/>
          <w:szCs w:val="22"/>
        </w:rPr>
        <w:t>főépítész</w:t>
      </w:r>
      <w:proofErr w:type="spellEnd"/>
      <w:r w:rsidRPr="008A3AF9">
        <w:rPr>
          <w:sz w:val="22"/>
          <w:szCs w:val="22"/>
        </w:rPr>
        <w:t xml:space="preserve"> gondoskodik. </w:t>
      </w:r>
    </w:p>
    <w:p w:rsidR="00EF6020" w:rsidRPr="008A3AF9" w:rsidRDefault="00EF6020" w:rsidP="008A3AF9">
      <w:pPr>
        <w:pStyle w:val="Jszbekezds"/>
        <w:spacing w:before="0" w:line="240" w:lineRule="auto"/>
        <w:rPr>
          <w:sz w:val="22"/>
          <w:szCs w:val="22"/>
        </w:rPr>
      </w:pPr>
      <w:bookmarkStart w:id="0" w:name="_Ref488151155"/>
      <w:r w:rsidRPr="008A3AF9">
        <w:rPr>
          <w:sz w:val="22"/>
          <w:szCs w:val="22"/>
        </w:rPr>
        <w:t>(2) A helyi védettség alá helyezési vagy a védettség megszüntetési eljárásban érdekeltnek kell tekinteni:</w:t>
      </w:r>
      <w:bookmarkEnd w:id="0"/>
      <w:r w:rsidRPr="008A3AF9">
        <w:rPr>
          <w:sz w:val="22"/>
          <w:szCs w:val="22"/>
        </w:rPr>
        <w:t xml:space="preserve"> </w:t>
      </w:r>
    </w:p>
    <w:p w:rsidR="00EF6020" w:rsidRPr="008A3AF9" w:rsidRDefault="00EF6020" w:rsidP="00BB2A68">
      <w:pPr>
        <w:pStyle w:val="Listaszerbekezds"/>
        <w:numPr>
          <w:ilvl w:val="0"/>
          <w:numId w:val="4"/>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helyi egyedi védelem tekintetében</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aa</w:t>
      </w:r>
      <w:proofErr w:type="spellEnd"/>
      <w:r w:rsidRPr="008A3AF9">
        <w:rPr>
          <w:sz w:val="22"/>
          <w:szCs w:val="22"/>
        </w:rPr>
        <w:t>) a javaslattal érintett ingatlan, ingatlanok tulajdonosait,</w:t>
      </w:r>
    </w:p>
    <w:p w:rsidR="00EF6020" w:rsidRPr="008A3AF9" w:rsidRDefault="00EF6020" w:rsidP="008A3AF9">
      <w:pPr>
        <w:pStyle w:val="Jszpont"/>
        <w:spacing w:before="0" w:line="240" w:lineRule="auto"/>
        <w:ind w:left="708" w:firstLine="708"/>
        <w:rPr>
          <w:sz w:val="22"/>
          <w:szCs w:val="22"/>
        </w:rPr>
      </w:pPr>
      <w:proofErr w:type="gramStart"/>
      <w:r w:rsidRPr="008A3AF9">
        <w:rPr>
          <w:sz w:val="22"/>
          <w:szCs w:val="22"/>
        </w:rPr>
        <w:t>ab</w:t>
      </w:r>
      <w:proofErr w:type="gramEnd"/>
      <w:r w:rsidRPr="008A3AF9">
        <w:rPr>
          <w:sz w:val="22"/>
          <w:szCs w:val="22"/>
        </w:rPr>
        <w:t>) műalkotás esetén az élő alkotót vagy a szerzői jog jogosultját,</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ac</w:t>
      </w:r>
      <w:proofErr w:type="spellEnd"/>
      <w:r w:rsidRPr="008A3AF9">
        <w:rPr>
          <w:sz w:val="22"/>
          <w:szCs w:val="22"/>
        </w:rPr>
        <w:t>) a kezdeményezőt,</w:t>
      </w:r>
    </w:p>
    <w:p w:rsidR="00EF6020" w:rsidRPr="008A3AF9" w:rsidRDefault="00EF6020" w:rsidP="008A3AF9">
      <w:pPr>
        <w:pStyle w:val="Jszpont"/>
        <w:spacing w:before="0" w:line="240" w:lineRule="auto"/>
        <w:ind w:left="708" w:firstLine="708"/>
        <w:rPr>
          <w:sz w:val="22"/>
          <w:szCs w:val="22"/>
        </w:rPr>
      </w:pPr>
      <w:proofErr w:type="gramStart"/>
      <w:r w:rsidRPr="008A3AF9">
        <w:rPr>
          <w:sz w:val="22"/>
          <w:szCs w:val="22"/>
        </w:rPr>
        <w:t>ad</w:t>
      </w:r>
      <w:proofErr w:type="gramEnd"/>
      <w:r w:rsidRPr="008A3AF9">
        <w:rPr>
          <w:sz w:val="22"/>
          <w:szCs w:val="22"/>
        </w:rPr>
        <w:t>) az illetékes építésügyi hatóságot,</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ae</w:t>
      </w:r>
      <w:proofErr w:type="spellEnd"/>
      <w:r w:rsidRPr="008A3AF9">
        <w:rPr>
          <w:sz w:val="22"/>
          <w:szCs w:val="22"/>
        </w:rPr>
        <w:t>) az örökségvédelmi hatáskörben eljáró illetékes hivatalt,</w:t>
      </w:r>
    </w:p>
    <w:p w:rsidR="00EF6020" w:rsidRPr="008A3AF9" w:rsidRDefault="00EF6020" w:rsidP="00BB2A68">
      <w:pPr>
        <w:pStyle w:val="Listaszerbekezds"/>
        <w:numPr>
          <w:ilvl w:val="0"/>
          <w:numId w:val="4"/>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helyi területi védelem tekintetében</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ba</w:t>
      </w:r>
      <w:proofErr w:type="spellEnd"/>
      <w:r w:rsidRPr="008A3AF9">
        <w:rPr>
          <w:sz w:val="22"/>
          <w:szCs w:val="22"/>
        </w:rPr>
        <w:t xml:space="preserve">) az a) pontban felsorolt érdekelteket, </w:t>
      </w:r>
    </w:p>
    <w:p w:rsidR="00EF6020" w:rsidRPr="008A3AF9" w:rsidRDefault="00EF6020" w:rsidP="008A3AF9">
      <w:pPr>
        <w:pStyle w:val="Jszpont"/>
        <w:spacing w:before="0" w:line="240" w:lineRule="auto"/>
        <w:ind w:left="1416"/>
        <w:rPr>
          <w:sz w:val="22"/>
          <w:szCs w:val="22"/>
        </w:rPr>
      </w:pPr>
      <w:proofErr w:type="spellStart"/>
      <w:r w:rsidRPr="008A3AF9">
        <w:rPr>
          <w:sz w:val="22"/>
          <w:szCs w:val="22"/>
        </w:rPr>
        <w:t>bb</w:t>
      </w:r>
      <w:proofErr w:type="spellEnd"/>
      <w:r w:rsidRPr="008A3AF9">
        <w:rPr>
          <w:sz w:val="22"/>
          <w:szCs w:val="22"/>
        </w:rPr>
        <w:t>) a javaslattal érintett közművek üzemeltetőit, valamint</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bc</w:t>
      </w:r>
      <w:proofErr w:type="spellEnd"/>
      <w:r w:rsidRPr="008A3AF9">
        <w:rPr>
          <w:sz w:val="22"/>
          <w:szCs w:val="22"/>
        </w:rPr>
        <w:t>) a javaslattal érintett közterületek fenntartóit.</w:t>
      </w:r>
    </w:p>
    <w:p w:rsidR="00EF6020" w:rsidRPr="008A3AF9" w:rsidRDefault="00EF6020" w:rsidP="008A3AF9">
      <w:pPr>
        <w:pStyle w:val="Jszbekezds"/>
        <w:spacing w:before="0" w:line="240" w:lineRule="auto"/>
        <w:rPr>
          <w:sz w:val="22"/>
          <w:szCs w:val="22"/>
        </w:rPr>
      </w:pPr>
      <w:r w:rsidRPr="008A3AF9">
        <w:rPr>
          <w:sz w:val="22"/>
          <w:szCs w:val="22"/>
        </w:rPr>
        <w:t>(3) Az értesítést</w:t>
      </w:r>
    </w:p>
    <w:p w:rsidR="00EF6020" w:rsidRPr="008A3AF9" w:rsidRDefault="00EF6020" w:rsidP="00BB2A68">
      <w:pPr>
        <w:pStyle w:val="Listaszerbekezds"/>
        <w:numPr>
          <w:ilvl w:val="0"/>
          <w:numId w:val="7"/>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 (2) bekezdés a) és b) pontja szerinti érdekelteknek, valamint a helyi egyedi értékre vonatkozó kezdeményezés esetén azoknak, akiknek a helyi védelem alá helyezés vagy a helyi védelem megszüntetés a jogát, jogos érdekét érinti, hivatalos iratként,</w:t>
      </w:r>
    </w:p>
    <w:p w:rsidR="00EF6020" w:rsidRPr="008A3AF9" w:rsidRDefault="00EF6020" w:rsidP="00BB2A68">
      <w:pPr>
        <w:pStyle w:val="Listaszerbekezds"/>
        <w:numPr>
          <w:ilvl w:val="0"/>
          <w:numId w:val="7"/>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 xml:space="preserve">helyi területi érték esetén, valamint amennyiben az érdekeltek felkutatása aránytalan nehézségekbe ütközne, hirdetmény útján történő közzététellel </w:t>
      </w:r>
    </w:p>
    <w:p w:rsidR="00EF6020" w:rsidRPr="008A3AF9" w:rsidRDefault="00EF6020" w:rsidP="008A3AF9">
      <w:pPr>
        <w:pStyle w:val="Jszabcpont"/>
        <w:spacing w:before="0" w:line="240" w:lineRule="auto"/>
        <w:ind w:left="993" w:hanging="993"/>
        <w:rPr>
          <w:sz w:val="22"/>
          <w:szCs w:val="22"/>
        </w:rPr>
      </w:pPr>
      <w:proofErr w:type="gramStart"/>
      <w:r w:rsidRPr="008A3AF9">
        <w:rPr>
          <w:sz w:val="22"/>
          <w:szCs w:val="22"/>
        </w:rPr>
        <w:t>kell</w:t>
      </w:r>
      <w:proofErr w:type="gramEnd"/>
      <w:r w:rsidRPr="008A3AF9">
        <w:rPr>
          <w:sz w:val="22"/>
          <w:szCs w:val="22"/>
        </w:rPr>
        <w:t xml:space="preserve"> kézbesíteni.</w:t>
      </w:r>
    </w:p>
    <w:p w:rsidR="00EF6020" w:rsidRPr="008A3AF9" w:rsidRDefault="00642B23" w:rsidP="008A3AF9">
      <w:pPr>
        <w:pStyle w:val="Jszabcpont"/>
        <w:spacing w:before="0" w:line="240" w:lineRule="auto"/>
        <w:rPr>
          <w:sz w:val="22"/>
          <w:szCs w:val="22"/>
        </w:rPr>
      </w:pPr>
      <w:r>
        <w:rPr>
          <w:sz w:val="22"/>
          <w:szCs w:val="22"/>
        </w:rPr>
        <w:t xml:space="preserve">(4) </w:t>
      </w:r>
      <w:r w:rsidR="00EF6020" w:rsidRPr="008A3AF9">
        <w:rPr>
          <w:sz w:val="22"/>
          <w:szCs w:val="22"/>
        </w:rPr>
        <w:t>Az érintett ingatlant bármilyen jogcímen használó személy értesítése a tulajdonos útján történik.</w:t>
      </w:r>
    </w:p>
    <w:p w:rsidR="00EF6020" w:rsidRPr="008A3AF9" w:rsidRDefault="00EF6020" w:rsidP="008A3AF9">
      <w:pPr>
        <w:pStyle w:val="Jsz"/>
        <w:spacing w:before="0" w:line="240" w:lineRule="auto"/>
        <w:jc w:val="both"/>
        <w:rPr>
          <w:sz w:val="22"/>
          <w:szCs w:val="22"/>
        </w:rPr>
      </w:pPr>
      <w:r w:rsidRPr="008A3AF9">
        <w:rPr>
          <w:sz w:val="22"/>
          <w:szCs w:val="22"/>
        </w:rPr>
        <w:t xml:space="preserve">9. § </w:t>
      </w:r>
      <w:r w:rsidRPr="008A3AF9">
        <w:rPr>
          <w:b w:val="0"/>
          <w:sz w:val="22"/>
          <w:szCs w:val="22"/>
        </w:rPr>
        <w:t>A kezdeményezéssel kapcsolatban az érdekeltek az értesítéstől számított 30 napon belül írásban észrevételt tehetnek.</w:t>
      </w:r>
    </w:p>
    <w:p w:rsidR="00EF6020" w:rsidRPr="008A3AF9" w:rsidRDefault="00EF6020" w:rsidP="008A3AF9">
      <w:pPr>
        <w:pStyle w:val="Jszbekezds"/>
        <w:spacing w:before="0" w:line="240" w:lineRule="auto"/>
        <w:rPr>
          <w:sz w:val="22"/>
          <w:szCs w:val="22"/>
        </w:rPr>
      </w:pPr>
      <w:r w:rsidRPr="008A3AF9">
        <w:rPr>
          <w:b/>
          <w:sz w:val="22"/>
          <w:szCs w:val="22"/>
        </w:rPr>
        <w:t>10. §</w:t>
      </w:r>
      <w:r w:rsidRPr="008A3AF9">
        <w:rPr>
          <w:sz w:val="22"/>
          <w:szCs w:val="22"/>
        </w:rPr>
        <w:t xml:space="preserve"> (1) A hirdetmény útján történő közzététel során a hirdetmény tartalmazza</w:t>
      </w:r>
    </w:p>
    <w:p w:rsidR="00EF6020" w:rsidRPr="008A3AF9" w:rsidRDefault="00EF6020" w:rsidP="00BB2A68">
      <w:pPr>
        <w:pStyle w:val="Listaszerbekezds"/>
        <w:numPr>
          <w:ilvl w:val="0"/>
          <w:numId w:val="8"/>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 közzététel napját,</w:t>
      </w:r>
    </w:p>
    <w:p w:rsidR="00EF6020" w:rsidRPr="008A3AF9" w:rsidRDefault="00EF6020" w:rsidP="00BB2A68">
      <w:pPr>
        <w:pStyle w:val="Listaszerbekezds"/>
        <w:numPr>
          <w:ilvl w:val="0"/>
          <w:numId w:val="8"/>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az önkormányzat megnevezését,</w:t>
      </w:r>
    </w:p>
    <w:p w:rsidR="00EF6020" w:rsidRPr="008A3AF9" w:rsidRDefault="00EF6020" w:rsidP="00BB2A68">
      <w:pPr>
        <w:pStyle w:val="Listaszerbekezds"/>
        <w:numPr>
          <w:ilvl w:val="0"/>
          <w:numId w:val="8"/>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 javaslat lényegét,</w:t>
      </w:r>
    </w:p>
    <w:p w:rsidR="00EF6020" w:rsidRPr="008A3AF9" w:rsidRDefault="00EF6020" w:rsidP="00BB2A68">
      <w:pPr>
        <w:pStyle w:val="Listaszerbekezds"/>
        <w:numPr>
          <w:ilvl w:val="0"/>
          <w:numId w:val="8"/>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 javaslattal érintett ingatlanok körülírását,</w:t>
      </w:r>
    </w:p>
    <w:p w:rsidR="00EF6020" w:rsidRPr="008A3AF9" w:rsidRDefault="00EF6020" w:rsidP="00BB2A68">
      <w:pPr>
        <w:pStyle w:val="Listaszerbekezds"/>
        <w:numPr>
          <w:ilvl w:val="0"/>
          <w:numId w:val="8"/>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 hirdetmény közzétételéhez kapcsolódó esetleges jogkövetkezményekre való figyelmeztetést, valamint határidőket.</w:t>
      </w:r>
    </w:p>
    <w:p w:rsidR="00EF6020" w:rsidRPr="008A3AF9" w:rsidRDefault="00EF6020" w:rsidP="008A3AF9">
      <w:pPr>
        <w:pStyle w:val="Jszbekezds"/>
        <w:spacing w:before="0" w:line="240" w:lineRule="auto"/>
        <w:rPr>
          <w:sz w:val="22"/>
          <w:szCs w:val="22"/>
        </w:rPr>
      </w:pPr>
      <w:r w:rsidRPr="008A3AF9">
        <w:rPr>
          <w:sz w:val="22"/>
          <w:szCs w:val="22"/>
        </w:rPr>
        <w:t xml:space="preserve">(2) A hirdetményt a polgármesteri hivatal hirdetőtábláján, a </w:t>
      </w:r>
      <w:r w:rsidR="00DD1D50" w:rsidRPr="008A3AF9">
        <w:rPr>
          <w:sz w:val="22"/>
          <w:szCs w:val="22"/>
        </w:rPr>
        <w:t>város</w:t>
      </w:r>
      <w:r w:rsidRPr="008A3AF9">
        <w:rPr>
          <w:sz w:val="22"/>
          <w:szCs w:val="22"/>
        </w:rPr>
        <w:t xml:space="preserve"> honlapján, valamint – a hirdetményt vagy annak kivonatát – a </w:t>
      </w:r>
      <w:r w:rsidR="00DD1D50" w:rsidRPr="008A3AF9">
        <w:rPr>
          <w:sz w:val="22"/>
          <w:szCs w:val="22"/>
        </w:rPr>
        <w:t>Szentendre és Vidéke helyi lap</w:t>
      </w:r>
      <w:r w:rsidRPr="008A3AF9">
        <w:rPr>
          <w:sz w:val="22"/>
          <w:szCs w:val="22"/>
        </w:rPr>
        <w:t>ban is közzé kell tenni. A jogkövetkezmények a polgármesteri hivatal hirdetőtábláján való közzétételhez kötődnek.</w:t>
      </w:r>
    </w:p>
    <w:p w:rsidR="00EF6020" w:rsidRPr="008A3AF9" w:rsidRDefault="00EF6020" w:rsidP="008A3AF9">
      <w:pPr>
        <w:pStyle w:val="Jszbekezds"/>
        <w:spacing w:before="0" w:line="240" w:lineRule="auto"/>
        <w:rPr>
          <w:sz w:val="22"/>
          <w:szCs w:val="22"/>
        </w:rPr>
      </w:pPr>
      <w:r w:rsidRPr="008A3AF9">
        <w:rPr>
          <w:b/>
          <w:sz w:val="22"/>
          <w:szCs w:val="22"/>
        </w:rPr>
        <w:t>11. §</w:t>
      </w:r>
      <w:r w:rsidRPr="008A3AF9">
        <w:rPr>
          <w:sz w:val="22"/>
          <w:szCs w:val="22"/>
        </w:rPr>
        <w:t xml:space="preserve"> (1) A helyi védelem alá helyezésre vagy a védelem megszüntetésére vonatkozó kezdeményezésről szóló előterjesztésben szerepelnie kell a védelem alá helyezés elrendelését vagy megszüntetését megalapozó értékvizsgálatnak és a 8. § (2) bekezdésben meghatározott érdekeltek – az értesítés átvételét követő 30 napon belül benyújtott – észrevételeinek is. </w:t>
      </w:r>
    </w:p>
    <w:p w:rsidR="00EF6020" w:rsidRPr="008A3AF9" w:rsidRDefault="00EF6020" w:rsidP="008A3AF9">
      <w:pPr>
        <w:pStyle w:val="Jszbekezds"/>
        <w:spacing w:before="0" w:line="240" w:lineRule="auto"/>
        <w:rPr>
          <w:sz w:val="22"/>
          <w:szCs w:val="22"/>
        </w:rPr>
      </w:pPr>
      <w:r w:rsidRPr="008A3AF9">
        <w:rPr>
          <w:rFonts w:eastAsia="Segoe UI" w:cs="Tahoma"/>
          <w:sz w:val="22"/>
          <w:szCs w:val="22"/>
          <w:lang w:bidi="en-US"/>
        </w:rPr>
        <w:t>(2) A Képviselő-testület a rendeletnek megfelelő tartalmú kezdeményezés benyújtása esetén az értékvizsgálat elkészültét követő rendes testületi ülésen dönt a helyi védelem alá helyezésről vagy annak megszüntetéséről.</w:t>
      </w:r>
    </w:p>
    <w:p w:rsidR="00EF6020" w:rsidRPr="008A3AF9" w:rsidRDefault="00EF6020" w:rsidP="008A3AF9">
      <w:pPr>
        <w:pStyle w:val="Jszbekezds"/>
        <w:spacing w:before="0" w:line="240" w:lineRule="auto"/>
        <w:rPr>
          <w:sz w:val="22"/>
          <w:szCs w:val="22"/>
        </w:rPr>
      </w:pPr>
      <w:r w:rsidRPr="008A3AF9">
        <w:rPr>
          <w:sz w:val="22"/>
          <w:szCs w:val="22"/>
        </w:rPr>
        <w:t>(3) A helyi védelemmel kapcsolatos Képviselő-testületi döntésről az érdekelteket írásban kell értesíteni, és a döntésről az Önkormányzat honlapján tájékoztatást kell közzétenni.</w:t>
      </w:r>
    </w:p>
    <w:p w:rsidR="00EF6020" w:rsidRPr="008A3AF9" w:rsidRDefault="00EF6020" w:rsidP="008A3AF9">
      <w:pPr>
        <w:pStyle w:val="Jszbekezds"/>
        <w:spacing w:before="0" w:line="240" w:lineRule="auto"/>
        <w:rPr>
          <w:sz w:val="22"/>
          <w:szCs w:val="22"/>
        </w:rPr>
      </w:pPr>
      <w:r w:rsidRPr="008A3AF9">
        <w:rPr>
          <w:b/>
          <w:sz w:val="22"/>
          <w:szCs w:val="22"/>
        </w:rPr>
        <w:t>12. §</w:t>
      </w:r>
      <w:r w:rsidRPr="008A3AF9">
        <w:rPr>
          <w:sz w:val="22"/>
          <w:szCs w:val="22"/>
        </w:rPr>
        <w:t xml:space="preserve"> (1) Ha egy helyi egyedi védelem alatt álló értéket műemléki védelem alá helyeznek, annak közzétételével egyidejűleg a helyi egyedi védelem megszűnik, mely esetben a jegyző kezdeményezi az ingatlanügyi hatóságnál a helyi védelem törlését.</w:t>
      </w:r>
    </w:p>
    <w:p w:rsidR="004B4256" w:rsidRDefault="00EF6020" w:rsidP="008A3AF9">
      <w:pPr>
        <w:pStyle w:val="Jszbekezds"/>
        <w:spacing w:before="0" w:line="240" w:lineRule="auto"/>
        <w:rPr>
          <w:sz w:val="22"/>
          <w:szCs w:val="22"/>
        </w:rPr>
      </w:pPr>
      <w:r w:rsidRPr="008A3AF9">
        <w:rPr>
          <w:sz w:val="22"/>
          <w:szCs w:val="22"/>
        </w:rPr>
        <w:t xml:space="preserve">(2) A helyi egyedi védelem megszüntetésére akkor kerülhet sor, ha </w:t>
      </w:r>
    </w:p>
    <w:p w:rsidR="004B4256" w:rsidRPr="008A3AF9" w:rsidRDefault="00EF6020" w:rsidP="00BB2A68">
      <w:pPr>
        <w:pStyle w:val="Listaszerbekezds"/>
        <w:numPr>
          <w:ilvl w:val="0"/>
          <w:numId w:val="9"/>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 helyi védett érték károsodása olyan mértékű, hogy a károsodás műszaki eszközökkel nem állítható</w:t>
      </w:r>
      <w:r w:rsidR="004B4256" w:rsidRPr="008A3AF9">
        <w:rPr>
          <w:rFonts w:ascii="Times New Roman" w:hAnsi="Times New Roman"/>
          <w:color w:val="00000A"/>
          <w:kern w:val="1"/>
          <w:lang w:eastAsia="zh-CN"/>
        </w:rPr>
        <w:t xml:space="preserve"> helyre</w:t>
      </w:r>
      <w:r w:rsidRPr="008A3AF9">
        <w:rPr>
          <w:rFonts w:ascii="Times New Roman" w:hAnsi="Times New Roman"/>
          <w:color w:val="00000A"/>
          <w:kern w:val="1"/>
          <w:lang w:eastAsia="zh-CN"/>
        </w:rPr>
        <w:t xml:space="preserve">, </w:t>
      </w:r>
      <w:r w:rsidR="00995EEF">
        <w:rPr>
          <w:rFonts w:ascii="Times New Roman" w:hAnsi="Times New Roman"/>
          <w:color w:val="00000A"/>
          <w:kern w:val="1"/>
          <w:lang w:eastAsia="zh-CN"/>
        </w:rPr>
        <w:t>vagy</w:t>
      </w:r>
    </w:p>
    <w:p w:rsidR="004B4256" w:rsidRPr="008A3AF9" w:rsidRDefault="00EF6020" w:rsidP="00BB2A68">
      <w:pPr>
        <w:pStyle w:val="Listaszerbekezds"/>
        <w:numPr>
          <w:ilvl w:val="0"/>
          <w:numId w:val="9"/>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 védetté nyilvánítás feltételei nem állnak fenn</w:t>
      </w:r>
      <w:r w:rsidR="00995EEF">
        <w:rPr>
          <w:rFonts w:ascii="Times New Roman" w:hAnsi="Times New Roman"/>
          <w:color w:val="00000A"/>
          <w:kern w:val="1"/>
          <w:lang w:eastAsia="zh-CN"/>
        </w:rPr>
        <w:t>.</w:t>
      </w:r>
    </w:p>
    <w:p w:rsidR="00EF6020" w:rsidRPr="008A3AF9" w:rsidRDefault="00EF6020" w:rsidP="008A3AF9">
      <w:pPr>
        <w:pStyle w:val="Jszbekezds"/>
        <w:spacing w:before="0" w:line="240" w:lineRule="auto"/>
        <w:rPr>
          <w:sz w:val="22"/>
          <w:szCs w:val="22"/>
        </w:rPr>
      </w:pPr>
      <w:r w:rsidRPr="008A3AF9">
        <w:rPr>
          <w:sz w:val="22"/>
          <w:szCs w:val="22"/>
        </w:rPr>
        <w:t>(3) A helyi egyedi védelem alatt álló építményt, építményrészt csak a helyi védelem megszüntetését követően lehet elbontani. A védelem megszüntetésekor a helyi védett értékről állapotrögzítő tanulmányt kell készíteni a helytörténeti gyűjtemény számára.</w:t>
      </w:r>
    </w:p>
    <w:p w:rsidR="00EF6020" w:rsidRPr="008A3AF9" w:rsidRDefault="00EF6020" w:rsidP="008A3AF9">
      <w:pPr>
        <w:pStyle w:val="Jszbekezds"/>
        <w:spacing w:before="0" w:line="240" w:lineRule="auto"/>
        <w:rPr>
          <w:sz w:val="22"/>
          <w:szCs w:val="22"/>
        </w:rPr>
      </w:pPr>
      <w:r w:rsidRPr="008A3AF9">
        <w:rPr>
          <w:sz w:val="22"/>
          <w:szCs w:val="22"/>
        </w:rPr>
        <w:t>(4) A helyi védelem megszüntetése során az egyes épületrészeknek, tartozékoknak az új épületbe történő beépítése, valamint azok megőrzése, helyrehozatala írható elő.</w:t>
      </w:r>
    </w:p>
    <w:p w:rsidR="00EF6020" w:rsidRPr="008A3AF9" w:rsidRDefault="00EF6020" w:rsidP="008A3AF9">
      <w:pPr>
        <w:pStyle w:val="Jszbekezds"/>
        <w:spacing w:before="0" w:line="240" w:lineRule="auto"/>
        <w:rPr>
          <w:sz w:val="22"/>
          <w:szCs w:val="22"/>
        </w:rPr>
      </w:pPr>
    </w:p>
    <w:p w:rsidR="00EF6020" w:rsidRDefault="00EF6020" w:rsidP="008A3AF9">
      <w:pPr>
        <w:pStyle w:val="Jszalcm"/>
        <w:spacing w:before="0"/>
        <w:rPr>
          <w:b/>
          <w:i w:val="0"/>
          <w:sz w:val="22"/>
          <w:szCs w:val="22"/>
        </w:rPr>
      </w:pPr>
      <w:r w:rsidRPr="008A3AF9">
        <w:rPr>
          <w:b/>
          <w:i w:val="0"/>
          <w:sz w:val="22"/>
          <w:szCs w:val="22"/>
        </w:rPr>
        <w:t>5. A helyi védett értékek nyilvántartása</w:t>
      </w:r>
    </w:p>
    <w:p w:rsidR="004B4256" w:rsidRPr="008A3AF9" w:rsidRDefault="004B4256" w:rsidP="008A3AF9">
      <w:pPr>
        <w:pStyle w:val="Jszalcm"/>
        <w:spacing w:before="0"/>
        <w:rPr>
          <w:sz w:val="22"/>
          <w:szCs w:val="22"/>
        </w:rPr>
      </w:pPr>
    </w:p>
    <w:p w:rsidR="00EF6020" w:rsidRPr="008A3AF9" w:rsidRDefault="00EF6020" w:rsidP="008A3AF9">
      <w:pPr>
        <w:pStyle w:val="Jszbekezds"/>
        <w:spacing w:before="0" w:line="240" w:lineRule="auto"/>
        <w:rPr>
          <w:sz w:val="22"/>
          <w:szCs w:val="22"/>
        </w:rPr>
      </w:pPr>
      <w:r w:rsidRPr="008A3AF9">
        <w:rPr>
          <w:b/>
          <w:sz w:val="22"/>
          <w:szCs w:val="22"/>
        </w:rPr>
        <w:t>13. §</w:t>
      </w:r>
      <w:r w:rsidRPr="008A3AF9">
        <w:rPr>
          <w:sz w:val="22"/>
          <w:szCs w:val="22"/>
        </w:rPr>
        <w:t xml:space="preserve"> (1) A helyi védelem alá helyezett értékekről az Önkormányzat nyilvántartást vezet (a továbbiakban: Nyilvántartás), amely nyilvános, abba bárki betekinthet.</w:t>
      </w:r>
    </w:p>
    <w:p w:rsidR="00EF6020" w:rsidRPr="008A3AF9" w:rsidRDefault="00EF6020" w:rsidP="008A3AF9">
      <w:pPr>
        <w:pStyle w:val="Jszbekezds"/>
        <w:spacing w:before="0" w:line="240" w:lineRule="auto"/>
        <w:rPr>
          <w:sz w:val="22"/>
          <w:szCs w:val="22"/>
        </w:rPr>
      </w:pPr>
      <w:r w:rsidRPr="008A3AF9">
        <w:rPr>
          <w:sz w:val="22"/>
          <w:szCs w:val="22"/>
        </w:rPr>
        <w:t xml:space="preserve">(2) A Nyilvántartás a </w:t>
      </w:r>
      <w:r w:rsidR="004679B4" w:rsidRPr="004679B4">
        <w:rPr>
          <w:sz w:val="22"/>
          <w:szCs w:val="22"/>
        </w:rPr>
        <w:t xml:space="preserve">településfejlesztési </w:t>
      </w:r>
      <w:proofErr w:type="gramStart"/>
      <w:r w:rsidR="004679B4" w:rsidRPr="004679B4">
        <w:rPr>
          <w:sz w:val="22"/>
          <w:szCs w:val="22"/>
        </w:rPr>
        <w:t>koncepcióról</w:t>
      </w:r>
      <w:proofErr w:type="gramEnd"/>
      <w:r w:rsidR="004679B4" w:rsidRPr="004679B4">
        <w:rPr>
          <w:sz w:val="22"/>
          <w:szCs w:val="22"/>
        </w:rPr>
        <w:t>, az integrált településfejlesztési stratégiáról és a településrendezési eszközökről, valamint egyes településrendezési sajátos jogintézményekről szóló 314/2012. (XI. 8.) Korm. rendelet</w:t>
      </w:r>
      <w:r w:rsidR="004679B4">
        <w:rPr>
          <w:sz w:val="22"/>
          <w:szCs w:val="22"/>
        </w:rPr>
        <w:t>ben</w:t>
      </w:r>
      <w:r w:rsidR="004679B4" w:rsidRPr="004679B4">
        <w:rPr>
          <w:sz w:val="22"/>
          <w:szCs w:val="22"/>
        </w:rPr>
        <w:t xml:space="preserve"> (a továbbiakban: </w:t>
      </w:r>
      <w:proofErr w:type="spellStart"/>
      <w:r w:rsidR="004679B4" w:rsidRPr="004679B4">
        <w:rPr>
          <w:sz w:val="22"/>
          <w:szCs w:val="22"/>
        </w:rPr>
        <w:t>Tkr</w:t>
      </w:r>
      <w:proofErr w:type="spellEnd"/>
      <w:r w:rsidR="004679B4" w:rsidRPr="004679B4">
        <w:rPr>
          <w:sz w:val="22"/>
          <w:szCs w:val="22"/>
        </w:rPr>
        <w:t>.)</w:t>
      </w:r>
      <w:r w:rsidR="004679B4">
        <w:rPr>
          <w:sz w:val="22"/>
          <w:szCs w:val="22"/>
        </w:rPr>
        <w:t xml:space="preserve"> </w:t>
      </w:r>
      <w:r w:rsidRPr="008A3AF9">
        <w:rPr>
          <w:sz w:val="22"/>
          <w:szCs w:val="22"/>
        </w:rPr>
        <w:t>meghatározottakon túl tartalmazza a védett érték</w:t>
      </w:r>
    </w:p>
    <w:p w:rsidR="00EF6020" w:rsidRPr="008A3AF9" w:rsidRDefault="00EF6020" w:rsidP="00BB2A68">
      <w:pPr>
        <w:pStyle w:val="Listaszerbekezds"/>
        <w:numPr>
          <w:ilvl w:val="0"/>
          <w:numId w:val="10"/>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helyszínrajzát,</w:t>
      </w:r>
    </w:p>
    <w:p w:rsidR="00EF6020" w:rsidRPr="008A3AF9" w:rsidRDefault="00EF6020" w:rsidP="00BB2A68">
      <w:pPr>
        <w:pStyle w:val="Listaszerbekezds"/>
        <w:numPr>
          <w:ilvl w:val="0"/>
          <w:numId w:val="10"/>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rendeltetésének és használati módjának a megnevezését,</w:t>
      </w:r>
    </w:p>
    <w:p w:rsidR="00EF6020" w:rsidRPr="006E1463" w:rsidRDefault="00EF6020" w:rsidP="00BB2A68">
      <w:pPr>
        <w:pStyle w:val="Listaszerbekezds"/>
        <w:numPr>
          <w:ilvl w:val="0"/>
          <w:numId w:val="10"/>
        </w:numPr>
        <w:spacing w:after="0" w:line="240" w:lineRule="auto"/>
        <w:ind w:left="851" w:hanging="283"/>
        <w:contextualSpacing w:val="0"/>
        <w:jc w:val="both"/>
        <w:rPr>
          <w:rFonts w:ascii="Times New Roman" w:hAnsi="Times New Roman"/>
          <w:kern w:val="1"/>
          <w:lang w:eastAsia="zh-CN"/>
        </w:rPr>
      </w:pPr>
      <w:r w:rsidRPr="006E1463">
        <w:rPr>
          <w:rFonts w:ascii="Times New Roman" w:hAnsi="Times New Roman"/>
          <w:kern w:val="1"/>
          <w:lang w:eastAsia="zh-CN"/>
        </w:rPr>
        <w:t>a védelem elrendelésére vonatkozó Képviselő-testületi előterjesztés és döntés másolatát,</w:t>
      </w:r>
    </w:p>
    <w:p w:rsidR="00EF6020" w:rsidRPr="008A3AF9" w:rsidRDefault="00EF6020" w:rsidP="00BB2A68">
      <w:pPr>
        <w:pStyle w:val="Listaszerbekezds"/>
        <w:numPr>
          <w:ilvl w:val="0"/>
          <w:numId w:val="10"/>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eredeti tervdokumentációjának másolatát, ha az rendelkezésre áll,</w:t>
      </w:r>
    </w:p>
    <w:p w:rsidR="00EF6020" w:rsidRPr="008A3AF9" w:rsidRDefault="00EF6020" w:rsidP="00BB2A68">
      <w:pPr>
        <w:pStyle w:val="Listaszerbekezds"/>
        <w:numPr>
          <w:ilvl w:val="0"/>
          <w:numId w:val="10"/>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felmérési terveit, ha az rendelkezésre áll,</w:t>
      </w:r>
    </w:p>
    <w:p w:rsidR="00EF6020" w:rsidRPr="008A3AF9" w:rsidRDefault="00EF6020" w:rsidP="00BB2A68">
      <w:pPr>
        <w:pStyle w:val="Listaszerbekezds"/>
        <w:numPr>
          <w:ilvl w:val="0"/>
          <w:numId w:val="10"/>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fotódokumentációját,</w:t>
      </w:r>
    </w:p>
    <w:p w:rsidR="00EF6020" w:rsidRPr="008A3AF9" w:rsidRDefault="00EF6020" w:rsidP="00BB2A68">
      <w:pPr>
        <w:pStyle w:val="Listaszerbekezds"/>
        <w:numPr>
          <w:ilvl w:val="0"/>
          <w:numId w:val="10"/>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megőrzésével összefüggő más, lényeges adatot és körülményt.</w:t>
      </w:r>
    </w:p>
    <w:p w:rsidR="00EF6020" w:rsidRPr="008A3AF9" w:rsidRDefault="00EF6020" w:rsidP="008A3AF9">
      <w:pPr>
        <w:pStyle w:val="Jszbekezds"/>
        <w:spacing w:before="0" w:line="240" w:lineRule="auto"/>
        <w:rPr>
          <w:sz w:val="22"/>
          <w:szCs w:val="22"/>
        </w:rPr>
      </w:pPr>
      <w:r w:rsidRPr="008A3AF9">
        <w:rPr>
          <w:sz w:val="22"/>
          <w:szCs w:val="22"/>
        </w:rPr>
        <w:t xml:space="preserve">(3) A Nyilvántartás vezetéséről a </w:t>
      </w:r>
      <w:proofErr w:type="spellStart"/>
      <w:r w:rsidRPr="008A3AF9">
        <w:rPr>
          <w:sz w:val="22"/>
          <w:szCs w:val="22"/>
        </w:rPr>
        <w:t>főépítész</w:t>
      </w:r>
      <w:proofErr w:type="spellEnd"/>
      <w:r w:rsidRPr="008A3AF9">
        <w:rPr>
          <w:sz w:val="22"/>
          <w:szCs w:val="22"/>
        </w:rPr>
        <w:t xml:space="preserve"> gondoskodik.</w:t>
      </w:r>
    </w:p>
    <w:p w:rsidR="00EF6020" w:rsidRPr="008A3AF9" w:rsidRDefault="00EF6020" w:rsidP="008A3AF9">
      <w:pPr>
        <w:pStyle w:val="Jszbekezds"/>
        <w:spacing w:before="0" w:line="240" w:lineRule="auto"/>
        <w:rPr>
          <w:sz w:val="22"/>
          <w:szCs w:val="22"/>
        </w:rPr>
      </w:pPr>
      <w:r w:rsidRPr="008A3AF9">
        <w:rPr>
          <w:sz w:val="22"/>
          <w:szCs w:val="22"/>
        </w:rPr>
        <w:t xml:space="preserve">(4) A Nyilvántartás adatai elektronikus adathordozón is tárolhatók. Elektronikus Nyilvántartás esetén hiteles biztonsági másolat készítése vagy párhuzamos </w:t>
      </w:r>
      <w:proofErr w:type="gramStart"/>
      <w:r w:rsidRPr="008A3AF9">
        <w:rPr>
          <w:sz w:val="22"/>
          <w:szCs w:val="22"/>
        </w:rPr>
        <w:t>manuális</w:t>
      </w:r>
      <w:proofErr w:type="gramEnd"/>
      <w:r w:rsidRPr="008A3AF9">
        <w:rPr>
          <w:sz w:val="22"/>
          <w:szCs w:val="22"/>
        </w:rPr>
        <w:t xml:space="preserve"> nyilvántartás vezetése szükséges.</w:t>
      </w:r>
    </w:p>
    <w:p w:rsidR="00EF6020" w:rsidRPr="008A3AF9" w:rsidRDefault="00EF6020" w:rsidP="008A3AF9">
      <w:pPr>
        <w:pStyle w:val="Jszbekezds"/>
        <w:spacing w:before="0" w:line="240" w:lineRule="auto"/>
        <w:rPr>
          <w:sz w:val="22"/>
          <w:szCs w:val="22"/>
        </w:rPr>
      </w:pPr>
      <w:r w:rsidRPr="008A3AF9">
        <w:rPr>
          <w:sz w:val="22"/>
          <w:szCs w:val="22"/>
        </w:rPr>
        <w:t>(5) A védettség megszűnése esetén az adott tételnek továbbra is a Nyilvántartás elkülönített részében kell maradnia a törlést elrendelő döntés adataival együtt.</w:t>
      </w:r>
    </w:p>
    <w:p w:rsidR="00EF6020" w:rsidRPr="008A3AF9" w:rsidRDefault="00EF6020" w:rsidP="008A3AF9">
      <w:pPr>
        <w:pStyle w:val="Jszbekezds"/>
        <w:spacing w:before="0" w:line="240" w:lineRule="auto"/>
        <w:rPr>
          <w:sz w:val="22"/>
          <w:szCs w:val="22"/>
        </w:rPr>
      </w:pPr>
    </w:p>
    <w:p w:rsidR="00EF6020" w:rsidRDefault="00EF6020" w:rsidP="008A3AF9">
      <w:pPr>
        <w:pStyle w:val="Jszbekezds"/>
        <w:spacing w:before="0" w:line="240" w:lineRule="auto"/>
        <w:jc w:val="center"/>
        <w:rPr>
          <w:b/>
          <w:sz w:val="22"/>
          <w:szCs w:val="22"/>
        </w:rPr>
      </w:pPr>
      <w:r w:rsidRPr="008A3AF9">
        <w:rPr>
          <w:b/>
          <w:sz w:val="22"/>
          <w:szCs w:val="22"/>
        </w:rPr>
        <w:t>6. A helyi védett értékek és területek megjelölése</w:t>
      </w:r>
    </w:p>
    <w:p w:rsidR="004B4256" w:rsidRPr="008A3AF9" w:rsidRDefault="004B4256" w:rsidP="008A3AF9">
      <w:pPr>
        <w:pStyle w:val="Jszbekezds"/>
        <w:spacing w:before="0" w:line="240" w:lineRule="auto"/>
        <w:jc w:val="center"/>
        <w:rPr>
          <w:sz w:val="22"/>
          <w:szCs w:val="22"/>
        </w:rPr>
      </w:pPr>
    </w:p>
    <w:p w:rsidR="00EF6020" w:rsidRPr="008A3AF9" w:rsidRDefault="00EF6020" w:rsidP="008A3AF9">
      <w:pPr>
        <w:pStyle w:val="Jszbekezds"/>
        <w:spacing w:before="0" w:line="240" w:lineRule="auto"/>
        <w:rPr>
          <w:sz w:val="22"/>
          <w:szCs w:val="22"/>
        </w:rPr>
      </w:pPr>
      <w:r w:rsidRPr="008A3AF9">
        <w:rPr>
          <w:b/>
          <w:sz w:val="22"/>
          <w:szCs w:val="22"/>
        </w:rPr>
        <w:t>14. §</w:t>
      </w:r>
      <w:r w:rsidRPr="008A3AF9">
        <w:rPr>
          <w:sz w:val="22"/>
          <w:szCs w:val="22"/>
        </w:rPr>
        <w:t xml:space="preserve"> (1) A helyi védett érték – annak állagát, rendeltetésszerű használatát és megjelenését nem sértő módon készített – a védelem tényét ismertető egységes táblával jelöl</w:t>
      </w:r>
      <w:r w:rsidR="003B4676" w:rsidRPr="008A3AF9">
        <w:rPr>
          <w:sz w:val="22"/>
          <w:szCs w:val="22"/>
        </w:rPr>
        <w:t>hető meg</w:t>
      </w:r>
      <w:r w:rsidRPr="008A3AF9">
        <w:rPr>
          <w:sz w:val="22"/>
          <w:szCs w:val="22"/>
        </w:rPr>
        <w:t>.</w:t>
      </w:r>
    </w:p>
    <w:p w:rsidR="00EF6020" w:rsidRPr="008A3AF9" w:rsidRDefault="00EF6020" w:rsidP="008A3AF9">
      <w:pPr>
        <w:pStyle w:val="Jszbekezds"/>
        <w:spacing w:before="0" w:line="240" w:lineRule="auto"/>
        <w:rPr>
          <w:sz w:val="22"/>
          <w:szCs w:val="22"/>
        </w:rPr>
      </w:pPr>
      <w:r w:rsidRPr="008A3AF9">
        <w:rPr>
          <w:sz w:val="22"/>
          <w:szCs w:val="22"/>
        </w:rPr>
        <w:t xml:space="preserve">(2) A helyi védett terület esetén a védelem ténye a környezethez igazodó, a védelem tényét és okát, valamint a védelemmel összefüggő egyéb </w:t>
      </w:r>
      <w:proofErr w:type="gramStart"/>
      <w:r w:rsidRPr="008A3AF9">
        <w:rPr>
          <w:sz w:val="22"/>
          <w:szCs w:val="22"/>
        </w:rPr>
        <w:t>információt</w:t>
      </w:r>
      <w:proofErr w:type="gramEnd"/>
      <w:r w:rsidRPr="008A3AF9">
        <w:rPr>
          <w:sz w:val="22"/>
          <w:szCs w:val="22"/>
        </w:rPr>
        <w:t xml:space="preserve"> tartalmazó táblával jelölhető</w:t>
      </w:r>
      <w:r w:rsidR="003B4676">
        <w:rPr>
          <w:sz w:val="22"/>
          <w:szCs w:val="22"/>
        </w:rPr>
        <w:t xml:space="preserve"> </w:t>
      </w:r>
      <w:r w:rsidR="003B4676" w:rsidRPr="0053340E">
        <w:rPr>
          <w:sz w:val="22"/>
          <w:szCs w:val="22"/>
        </w:rPr>
        <w:t>meg</w:t>
      </w:r>
      <w:r w:rsidRPr="008A3AF9">
        <w:rPr>
          <w:sz w:val="22"/>
          <w:szCs w:val="22"/>
        </w:rPr>
        <w:t>.</w:t>
      </w:r>
    </w:p>
    <w:p w:rsidR="00EF6020" w:rsidRPr="008A3AF9" w:rsidRDefault="00EF6020" w:rsidP="008A3AF9">
      <w:pPr>
        <w:pStyle w:val="Jszbekezds"/>
        <w:spacing w:before="0" w:line="240" w:lineRule="auto"/>
        <w:rPr>
          <w:sz w:val="22"/>
          <w:szCs w:val="22"/>
        </w:rPr>
      </w:pPr>
      <w:r w:rsidRPr="008A3AF9">
        <w:rPr>
          <w:sz w:val="22"/>
          <w:szCs w:val="22"/>
        </w:rPr>
        <w:t xml:space="preserve">(3) A tábla elhelyezéséről, karbantartásáról és pótlásáról – külön eljárás nélkül – a </w:t>
      </w:r>
      <w:r w:rsidR="003B4676">
        <w:rPr>
          <w:sz w:val="22"/>
          <w:szCs w:val="22"/>
        </w:rPr>
        <w:t>polgármester</w:t>
      </w:r>
      <w:r w:rsidR="003B4676" w:rsidRPr="008A3AF9">
        <w:rPr>
          <w:sz w:val="22"/>
          <w:szCs w:val="22"/>
        </w:rPr>
        <w:t xml:space="preserve"> </w:t>
      </w:r>
      <w:r w:rsidRPr="008A3AF9">
        <w:rPr>
          <w:sz w:val="22"/>
          <w:szCs w:val="22"/>
        </w:rPr>
        <w:t xml:space="preserve">gondoskodik. </w:t>
      </w:r>
    </w:p>
    <w:p w:rsidR="00EF6020" w:rsidRDefault="00EF6020" w:rsidP="008A3AF9">
      <w:pPr>
        <w:pStyle w:val="Jszbekezds"/>
        <w:spacing w:before="0" w:line="240" w:lineRule="auto"/>
        <w:rPr>
          <w:sz w:val="22"/>
          <w:szCs w:val="22"/>
        </w:rPr>
      </w:pPr>
      <w:r w:rsidRPr="008A3AF9">
        <w:rPr>
          <w:sz w:val="22"/>
          <w:szCs w:val="22"/>
        </w:rPr>
        <w:t>(4) A tulajdonos a tábla elhelyezését – a tábla céljának eléréséhez szükséges és elégséges mértékben – tűrni köteles.</w:t>
      </w:r>
    </w:p>
    <w:p w:rsidR="00CA2FC1" w:rsidRPr="008A3AF9" w:rsidRDefault="00CA2FC1" w:rsidP="008A3AF9">
      <w:pPr>
        <w:pStyle w:val="Jszbekezds"/>
        <w:spacing w:before="0" w:line="240" w:lineRule="auto"/>
        <w:rPr>
          <w:sz w:val="22"/>
          <w:szCs w:val="22"/>
        </w:rPr>
      </w:pPr>
    </w:p>
    <w:p w:rsidR="00EF6020" w:rsidRDefault="00EF6020" w:rsidP="008A3AF9">
      <w:pPr>
        <w:pStyle w:val="Jszalcm"/>
        <w:spacing w:before="0"/>
        <w:rPr>
          <w:b/>
          <w:i w:val="0"/>
          <w:sz w:val="22"/>
          <w:szCs w:val="22"/>
        </w:rPr>
      </w:pPr>
      <w:r w:rsidRPr="008A3AF9">
        <w:rPr>
          <w:b/>
          <w:i w:val="0"/>
          <w:sz w:val="22"/>
          <w:szCs w:val="22"/>
        </w:rPr>
        <w:t>7. A helyi védett értékek fenntartása</w:t>
      </w:r>
    </w:p>
    <w:p w:rsidR="004B4256" w:rsidRPr="008A3AF9" w:rsidRDefault="004B4256" w:rsidP="008A3AF9">
      <w:pPr>
        <w:pStyle w:val="Jszalcm"/>
        <w:spacing w:before="0"/>
        <w:rPr>
          <w:sz w:val="22"/>
          <w:szCs w:val="22"/>
        </w:rPr>
      </w:pPr>
    </w:p>
    <w:p w:rsidR="00EF6020" w:rsidRPr="008A3AF9" w:rsidRDefault="00EF6020" w:rsidP="008A3AF9">
      <w:pPr>
        <w:pStyle w:val="Jszbekezds"/>
        <w:spacing w:before="0" w:line="240" w:lineRule="auto"/>
        <w:rPr>
          <w:sz w:val="22"/>
          <w:szCs w:val="22"/>
        </w:rPr>
      </w:pPr>
      <w:r w:rsidRPr="008A3AF9">
        <w:rPr>
          <w:b/>
          <w:sz w:val="22"/>
          <w:szCs w:val="22"/>
        </w:rPr>
        <w:t>15. §</w:t>
      </w:r>
      <w:r w:rsidRPr="008A3AF9">
        <w:rPr>
          <w:sz w:val="22"/>
          <w:szCs w:val="22"/>
        </w:rPr>
        <w:t xml:space="preserve"> (1) A helyi védett érték tulajdonosa köteles gondoskodni a védett érték karbantartásáról, értékcsökkenést nem okozó fenntartásáról, valamint a rendeltetésnek megfelelő használatáról.</w:t>
      </w:r>
    </w:p>
    <w:p w:rsidR="00EF6020" w:rsidRPr="008A3AF9" w:rsidRDefault="00EF6020" w:rsidP="008A3AF9">
      <w:pPr>
        <w:pStyle w:val="Jszbekezds"/>
        <w:spacing w:before="0" w:line="240" w:lineRule="auto"/>
        <w:rPr>
          <w:sz w:val="22"/>
          <w:szCs w:val="22"/>
        </w:rPr>
      </w:pPr>
      <w:r w:rsidRPr="008A3AF9">
        <w:rPr>
          <w:sz w:val="22"/>
          <w:szCs w:val="22"/>
        </w:rPr>
        <w:t>(2) A helyi védett érték rendeltetésének megváltoztatását eredményező beruházás csak akkor hajtható végre, ha a kívánt rendeltetés kielégíthető a helyi védett érték fennmaradása mellett.</w:t>
      </w:r>
    </w:p>
    <w:p w:rsidR="00EF6020" w:rsidRPr="008A3AF9" w:rsidRDefault="00EF6020" w:rsidP="008A3AF9">
      <w:pPr>
        <w:pStyle w:val="Jszbekezds"/>
        <w:spacing w:before="0" w:line="240" w:lineRule="auto"/>
        <w:rPr>
          <w:sz w:val="22"/>
          <w:szCs w:val="22"/>
        </w:rPr>
      </w:pPr>
      <w:r w:rsidRPr="008A3AF9">
        <w:rPr>
          <w:sz w:val="22"/>
          <w:szCs w:val="22"/>
        </w:rPr>
        <w:t>(3) A helyi védett érték környezetében és a védett értéket tartalmazó ingatlanon nem végezhető olyan beavatkozás, változtatás, ami előnytelen a védett érték látványa szempontjából.</w:t>
      </w:r>
    </w:p>
    <w:p w:rsidR="00EF6020" w:rsidRPr="008A3AF9" w:rsidRDefault="00EF6020" w:rsidP="008A3AF9">
      <w:pPr>
        <w:pStyle w:val="Jszbekezds"/>
        <w:spacing w:before="0" w:line="240" w:lineRule="auto"/>
        <w:rPr>
          <w:sz w:val="22"/>
          <w:szCs w:val="22"/>
        </w:rPr>
      </w:pPr>
      <w:r w:rsidRPr="008A3AF9">
        <w:rPr>
          <w:sz w:val="22"/>
          <w:szCs w:val="22"/>
        </w:rPr>
        <w:t>(4) Nem végezhető olyan építési és használati tevékenység, amely a védett értéket veszélyezteti.</w:t>
      </w:r>
    </w:p>
    <w:p w:rsidR="00EF6020" w:rsidRPr="008A3AF9" w:rsidRDefault="00EF6020" w:rsidP="008A3AF9">
      <w:pPr>
        <w:pStyle w:val="Jszbekezds"/>
        <w:spacing w:before="0" w:line="240" w:lineRule="auto"/>
        <w:rPr>
          <w:sz w:val="22"/>
          <w:szCs w:val="22"/>
        </w:rPr>
      </w:pPr>
      <w:r w:rsidRPr="008A3AF9">
        <w:rPr>
          <w:b/>
          <w:sz w:val="22"/>
          <w:szCs w:val="22"/>
        </w:rPr>
        <w:t>16. §</w:t>
      </w:r>
      <w:r w:rsidRPr="008A3AF9">
        <w:rPr>
          <w:sz w:val="22"/>
          <w:szCs w:val="22"/>
        </w:rPr>
        <w:t xml:space="preserve"> A helyi védett értékek, valamint helyi területi védelemmel érintett építmények külső helyreállítására, bővítésére vagy bontására irányuló, továbbá a védett építmény jellegét, megjelenését bármely módon érintő munkát – függetlenül attól, hogy az építési engedély alapján, vagy a nélkül végezhető – megkezdeni és végezni, valamint a védett építmény rendeltetését megváltoztatni csak a vonatkozó jogszabályban meghatározott eljárás lefolytatása előtt beszerzett Tervtanács ajánlása szerint lehet.</w:t>
      </w:r>
    </w:p>
    <w:p w:rsidR="00EF6020" w:rsidRPr="008A3AF9" w:rsidRDefault="00EF6020" w:rsidP="008A3AF9">
      <w:pPr>
        <w:pStyle w:val="Jszbekezds"/>
        <w:spacing w:before="0" w:line="240" w:lineRule="auto"/>
        <w:rPr>
          <w:sz w:val="22"/>
          <w:szCs w:val="22"/>
        </w:rPr>
      </w:pPr>
    </w:p>
    <w:p w:rsidR="00EF6020" w:rsidRDefault="00EF6020" w:rsidP="008A3AF9">
      <w:pPr>
        <w:pStyle w:val="Jszalcm"/>
        <w:spacing w:before="0"/>
        <w:rPr>
          <w:b/>
          <w:i w:val="0"/>
          <w:sz w:val="22"/>
          <w:szCs w:val="22"/>
        </w:rPr>
      </w:pPr>
      <w:bookmarkStart w:id="1" w:name="_Ref488333040"/>
      <w:bookmarkEnd w:id="1"/>
      <w:r w:rsidRPr="008A3AF9">
        <w:rPr>
          <w:b/>
          <w:i w:val="0"/>
          <w:sz w:val="22"/>
          <w:szCs w:val="22"/>
        </w:rPr>
        <w:t>8. A helyi építészeti értékek fenntartásának és megőrzésének támogatása</w:t>
      </w:r>
    </w:p>
    <w:p w:rsidR="003B4676" w:rsidRPr="006E1463" w:rsidRDefault="003B4676" w:rsidP="008A3AF9">
      <w:pPr>
        <w:pStyle w:val="Jszalcm"/>
        <w:spacing w:before="0"/>
        <w:rPr>
          <w:color w:val="auto"/>
          <w:sz w:val="22"/>
          <w:szCs w:val="22"/>
        </w:rPr>
      </w:pPr>
    </w:p>
    <w:p w:rsidR="00EF6020" w:rsidRPr="008A3AF9" w:rsidRDefault="00EF6020" w:rsidP="008A3AF9">
      <w:pPr>
        <w:pStyle w:val="Jszbekezds"/>
        <w:spacing w:before="0" w:line="240" w:lineRule="auto"/>
        <w:rPr>
          <w:sz w:val="22"/>
          <w:szCs w:val="22"/>
        </w:rPr>
      </w:pPr>
      <w:r w:rsidRPr="006E1463">
        <w:rPr>
          <w:b/>
          <w:color w:val="auto"/>
          <w:sz w:val="22"/>
          <w:szCs w:val="22"/>
        </w:rPr>
        <w:t>17. §</w:t>
      </w:r>
      <w:r w:rsidRPr="006E1463">
        <w:rPr>
          <w:color w:val="auto"/>
          <w:sz w:val="22"/>
          <w:szCs w:val="22"/>
        </w:rPr>
        <w:t xml:space="preserve"> (1) Az önkormányzat a helyi védett értékek, valamint a műemlék</w:t>
      </w:r>
      <w:r w:rsidR="000D1153" w:rsidRPr="006E1463">
        <w:rPr>
          <w:color w:val="auto"/>
          <w:sz w:val="22"/>
          <w:szCs w:val="22"/>
        </w:rPr>
        <w:t xml:space="preserve"> és </w:t>
      </w:r>
      <w:r w:rsidR="00020546" w:rsidRPr="006E1463">
        <w:rPr>
          <w:color w:val="auto"/>
          <w:sz w:val="22"/>
          <w:szCs w:val="22"/>
        </w:rPr>
        <w:t xml:space="preserve">Belváros </w:t>
      </w:r>
      <w:r w:rsidR="003B4676" w:rsidRPr="006E1463">
        <w:rPr>
          <w:color w:val="auto"/>
          <w:sz w:val="22"/>
          <w:szCs w:val="22"/>
        </w:rPr>
        <w:t>műemléki környezet</w:t>
      </w:r>
      <w:r w:rsidR="002528A7" w:rsidRPr="006E1463">
        <w:rPr>
          <w:color w:val="auto"/>
          <w:sz w:val="22"/>
          <w:szCs w:val="22"/>
        </w:rPr>
        <w:t xml:space="preserve"> (a továbbiakban: M</w:t>
      </w:r>
      <w:r w:rsidR="004F0F6D" w:rsidRPr="006E1463">
        <w:rPr>
          <w:color w:val="auto"/>
          <w:sz w:val="22"/>
          <w:szCs w:val="22"/>
        </w:rPr>
        <w:t>K</w:t>
      </w:r>
      <w:r w:rsidR="002528A7" w:rsidRPr="006E1463">
        <w:rPr>
          <w:color w:val="auto"/>
          <w:sz w:val="22"/>
          <w:szCs w:val="22"/>
        </w:rPr>
        <w:t>.)</w:t>
      </w:r>
      <w:r w:rsidR="000D1153" w:rsidRPr="006E1463">
        <w:rPr>
          <w:color w:val="auto"/>
          <w:sz w:val="22"/>
          <w:szCs w:val="22"/>
        </w:rPr>
        <w:t xml:space="preserve">, </w:t>
      </w:r>
      <w:r w:rsidR="00730CDA" w:rsidRPr="006E1463">
        <w:rPr>
          <w:color w:val="auto"/>
          <w:sz w:val="22"/>
          <w:szCs w:val="22"/>
        </w:rPr>
        <w:t>műemléki jelentőségű terület</w:t>
      </w:r>
      <w:r w:rsidRPr="006E1463">
        <w:rPr>
          <w:color w:val="auto"/>
          <w:sz w:val="22"/>
          <w:szCs w:val="22"/>
        </w:rPr>
        <w:t xml:space="preserve"> </w:t>
      </w:r>
      <w:r w:rsidR="002528A7" w:rsidRPr="006E1463">
        <w:rPr>
          <w:color w:val="auto"/>
          <w:sz w:val="22"/>
          <w:szCs w:val="22"/>
        </w:rPr>
        <w:t>(a továbbiakban: M</w:t>
      </w:r>
      <w:r w:rsidR="004F0F6D" w:rsidRPr="006E1463">
        <w:rPr>
          <w:color w:val="auto"/>
          <w:sz w:val="22"/>
          <w:szCs w:val="22"/>
        </w:rPr>
        <w:t>JT</w:t>
      </w:r>
      <w:r w:rsidR="002528A7" w:rsidRPr="006E1463">
        <w:rPr>
          <w:color w:val="auto"/>
          <w:sz w:val="22"/>
          <w:szCs w:val="22"/>
        </w:rPr>
        <w:t xml:space="preserve">.) </w:t>
      </w:r>
      <w:r w:rsidRPr="006E1463">
        <w:rPr>
          <w:color w:val="auto"/>
          <w:sz w:val="22"/>
          <w:szCs w:val="22"/>
        </w:rPr>
        <w:t>ingatlanok</w:t>
      </w:r>
      <w:r w:rsidRPr="008A3AF9">
        <w:rPr>
          <w:sz w:val="22"/>
          <w:szCs w:val="22"/>
        </w:rPr>
        <w:t xml:space="preserve"> homlokzata (a továbbiakban együtt: helyi </w:t>
      </w:r>
      <w:r w:rsidR="00556665">
        <w:rPr>
          <w:sz w:val="22"/>
          <w:szCs w:val="22"/>
        </w:rPr>
        <w:t>építészeti</w:t>
      </w:r>
      <w:r w:rsidR="00556665" w:rsidRPr="008A3AF9">
        <w:rPr>
          <w:sz w:val="22"/>
          <w:szCs w:val="22"/>
        </w:rPr>
        <w:t xml:space="preserve"> </w:t>
      </w:r>
      <w:r w:rsidRPr="008A3AF9">
        <w:rPr>
          <w:sz w:val="22"/>
          <w:szCs w:val="22"/>
        </w:rPr>
        <w:t>érték</w:t>
      </w:r>
      <w:r w:rsidR="00556665">
        <w:rPr>
          <w:sz w:val="22"/>
          <w:szCs w:val="22"/>
        </w:rPr>
        <w:t xml:space="preserve">) </w:t>
      </w:r>
      <w:r w:rsidRPr="008A3AF9">
        <w:rPr>
          <w:sz w:val="22"/>
          <w:szCs w:val="22"/>
        </w:rPr>
        <w:t>megóvásának, fennmaradásának, megőrzésének elősegítése érdekében pénzügyi alapot (a továbbiakban: Alap) hoz létre.</w:t>
      </w:r>
    </w:p>
    <w:p w:rsidR="00EF6020" w:rsidRPr="008A3AF9" w:rsidRDefault="00EF6020" w:rsidP="008A3AF9">
      <w:pPr>
        <w:pStyle w:val="Jszbekezds"/>
        <w:spacing w:before="0" w:line="240" w:lineRule="auto"/>
        <w:rPr>
          <w:sz w:val="22"/>
          <w:szCs w:val="22"/>
        </w:rPr>
      </w:pPr>
      <w:r w:rsidRPr="008A3AF9">
        <w:rPr>
          <w:sz w:val="22"/>
          <w:szCs w:val="22"/>
        </w:rPr>
        <w:t>(2) Az Alap forrásai:</w:t>
      </w:r>
    </w:p>
    <w:p w:rsidR="00EF6020" w:rsidRPr="008A3AF9" w:rsidRDefault="00EF6020" w:rsidP="00BB2A68">
      <w:pPr>
        <w:pStyle w:val="Listaszerbekezds"/>
        <w:numPr>
          <w:ilvl w:val="0"/>
          <w:numId w:val="11"/>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az önkormányzat által a költségvetésben elkülönített összeg,</w:t>
      </w:r>
    </w:p>
    <w:p w:rsidR="00EF6020" w:rsidRPr="008A3AF9" w:rsidRDefault="00EF6020" w:rsidP="00BB2A68">
      <w:pPr>
        <w:pStyle w:val="Listaszerbekezds"/>
        <w:numPr>
          <w:ilvl w:val="0"/>
          <w:numId w:val="11"/>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 magyar és nemzetközi alapokhoz benyújtott pályázatokon nyert összegek,</w:t>
      </w:r>
    </w:p>
    <w:p w:rsidR="00EF6020" w:rsidRPr="008A3AF9" w:rsidRDefault="00EF6020" w:rsidP="00BB2A68">
      <w:pPr>
        <w:pStyle w:val="Listaszerbekezds"/>
        <w:numPr>
          <w:ilvl w:val="0"/>
          <w:numId w:val="11"/>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vállalkozók, magánszemélyek kifejezetten erre a célra rendelt adományai,</w:t>
      </w:r>
    </w:p>
    <w:p w:rsidR="00EF6020" w:rsidRPr="008A3AF9" w:rsidRDefault="00EF6020" w:rsidP="00BB2A68">
      <w:pPr>
        <w:pStyle w:val="Listaszerbekezds"/>
        <w:numPr>
          <w:ilvl w:val="0"/>
          <w:numId w:val="11"/>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 településképi bírságbevételek,</w:t>
      </w:r>
    </w:p>
    <w:p w:rsidR="00EF6020" w:rsidRPr="008A3AF9" w:rsidRDefault="00EF6020" w:rsidP="00BB2A68">
      <w:pPr>
        <w:pStyle w:val="Listaszerbekezds"/>
        <w:numPr>
          <w:ilvl w:val="0"/>
          <w:numId w:val="11"/>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az alap pénzeszközeinek ideiglenes lekötéseiből származó kamatok,</w:t>
      </w:r>
    </w:p>
    <w:p w:rsidR="00EF6020" w:rsidRPr="008A3AF9" w:rsidRDefault="00EF6020" w:rsidP="00BB2A68">
      <w:pPr>
        <w:pStyle w:val="Listaszerbekezds"/>
        <w:numPr>
          <w:ilvl w:val="0"/>
          <w:numId w:val="11"/>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egyéb bevételek.</w:t>
      </w:r>
    </w:p>
    <w:p w:rsidR="00EF6020" w:rsidRPr="008A3AF9" w:rsidRDefault="00EF6020" w:rsidP="008A3AF9">
      <w:pPr>
        <w:pStyle w:val="Jszbekezds"/>
        <w:spacing w:before="0" w:line="240" w:lineRule="auto"/>
        <w:rPr>
          <w:sz w:val="22"/>
          <w:szCs w:val="22"/>
        </w:rPr>
      </w:pPr>
      <w:r w:rsidRPr="008A3AF9">
        <w:rPr>
          <w:sz w:val="22"/>
          <w:szCs w:val="22"/>
        </w:rPr>
        <w:t xml:space="preserve">(3) Az Alap (2) bekezdés a) pontja alapján elkülönített összegére a </w:t>
      </w:r>
      <w:r w:rsidR="003930DF">
        <w:rPr>
          <w:sz w:val="22"/>
          <w:szCs w:val="22"/>
        </w:rPr>
        <w:t>polgármester</w:t>
      </w:r>
      <w:r w:rsidR="003930DF" w:rsidRPr="008A3AF9">
        <w:rPr>
          <w:sz w:val="22"/>
          <w:szCs w:val="22"/>
        </w:rPr>
        <w:t xml:space="preserve"> </w:t>
      </w:r>
      <w:r w:rsidRPr="008A3AF9">
        <w:rPr>
          <w:sz w:val="22"/>
          <w:szCs w:val="22"/>
        </w:rPr>
        <w:t>tesz javaslatot a várható szükségletek és az év során összegyűjtött támogatási igények alapján.</w:t>
      </w:r>
    </w:p>
    <w:p w:rsidR="00EF6020" w:rsidRPr="008A3AF9" w:rsidRDefault="00EF6020" w:rsidP="008A3AF9">
      <w:pPr>
        <w:pStyle w:val="Jszbekezds"/>
        <w:spacing w:before="0" w:line="240" w:lineRule="auto"/>
        <w:rPr>
          <w:sz w:val="22"/>
          <w:szCs w:val="22"/>
        </w:rPr>
      </w:pPr>
      <w:r w:rsidRPr="008A3AF9">
        <w:rPr>
          <w:sz w:val="22"/>
          <w:szCs w:val="22"/>
        </w:rPr>
        <w:t>(4) A Képviselő-testület az önkormányzat költségvetéséről szóló rendeletében a költségvetés részeként határozza meg az Alapot, külön címen feltüntetve annak bevételi és kiadási tervszámát.</w:t>
      </w:r>
    </w:p>
    <w:p w:rsidR="00EF6020" w:rsidRPr="008A3AF9" w:rsidRDefault="00EF6020" w:rsidP="008A3AF9">
      <w:pPr>
        <w:pStyle w:val="Jszbekezds"/>
        <w:spacing w:before="0" w:line="240" w:lineRule="auto"/>
        <w:rPr>
          <w:sz w:val="22"/>
          <w:szCs w:val="22"/>
        </w:rPr>
      </w:pPr>
      <w:r w:rsidRPr="008A3AF9">
        <w:rPr>
          <w:sz w:val="22"/>
          <w:szCs w:val="22"/>
        </w:rPr>
        <w:t>(5) Az Alapot az önkormányzat más pénzforrásaitól elkülönítetten kell kezelni.</w:t>
      </w:r>
    </w:p>
    <w:p w:rsidR="00EF6020" w:rsidRDefault="00EF6020" w:rsidP="008A3AF9">
      <w:pPr>
        <w:pStyle w:val="Jszbekezds"/>
        <w:spacing w:before="0" w:line="240" w:lineRule="auto"/>
        <w:rPr>
          <w:sz w:val="22"/>
          <w:szCs w:val="22"/>
        </w:rPr>
      </w:pPr>
      <w:r w:rsidRPr="008A3AF9">
        <w:rPr>
          <w:sz w:val="22"/>
          <w:szCs w:val="22"/>
        </w:rPr>
        <w:t xml:space="preserve">(6) Az Alap felhasználásáról a </w:t>
      </w:r>
      <w:r w:rsidR="003930DF" w:rsidRPr="008A3AF9">
        <w:rPr>
          <w:sz w:val="22"/>
          <w:szCs w:val="22"/>
        </w:rPr>
        <w:t xml:space="preserve">városfejlesztési </w:t>
      </w:r>
      <w:r w:rsidR="003930DF">
        <w:rPr>
          <w:sz w:val="22"/>
          <w:szCs w:val="22"/>
        </w:rPr>
        <w:t>ügyekkel foglalkozó b</w:t>
      </w:r>
      <w:r w:rsidRPr="008A3AF9">
        <w:rPr>
          <w:sz w:val="22"/>
          <w:szCs w:val="22"/>
        </w:rPr>
        <w:t>izottság elnöke a Képviselő-testület előtt évente a zárszámadás során köteles beszámolni. A beszámolót a Képviselő-testület a zárszámadás elfogadásával hagyja jóvá.</w:t>
      </w:r>
    </w:p>
    <w:p w:rsidR="003930DF" w:rsidRPr="008A3AF9" w:rsidRDefault="003930DF" w:rsidP="008A3AF9">
      <w:pPr>
        <w:pStyle w:val="Jszbekezds"/>
        <w:spacing w:before="0" w:line="240" w:lineRule="auto"/>
        <w:rPr>
          <w:sz w:val="22"/>
          <w:szCs w:val="22"/>
        </w:rPr>
      </w:pPr>
    </w:p>
    <w:p w:rsidR="00EF6020" w:rsidRDefault="00EF6020" w:rsidP="008A3AF9">
      <w:pPr>
        <w:pStyle w:val="Jszalcm"/>
        <w:spacing w:before="0"/>
        <w:rPr>
          <w:b/>
          <w:i w:val="0"/>
          <w:sz w:val="22"/>
          <w:szCs w:val="22"/>
        </w:rPr>
      </w:pPr>
      <w:r w:rsidRPr="008A3AF9">
        <w:rPr>
          <w:b/>
          <w:i w:val="0"/>
          <w:sz w:val="22"/>
          <w:szCs w:val="22"/>
        </w:rPr>
        <w:t>9. Az Alapból nyújtott támogatás közös szabályai</w:t>
      </w:r>
    </w:p>
    <w:p w:rsidR="003930DF" w:rsidRPr="008A3AF9" w:rsidRDefault="003930DF" w:rsidP="008A3AF9">
      <w:pPr>
        <w:pStyle w:val="Jszalcm"/>
        <w:spacing w:before="0"/>
        <w:rPr>
          <w:sz w:val="22"/>
          <w:szCs w:val="22"/>
        </w:rPr>
      </w:pPr>
    </w:p>
    <w:p w:rsidR="00EF6020" w:rsidRPr="008A3AF9" w:rsidRDefault="00EF6020" w:rsidP="008A3AF9">
      <w:pPr>
        <w:pStyle w:val="Jszbekezds"/>
        <w:spacing w:before="0" w:line="240" w:lineRule="auto"/>
        <w:rPr>
          <w:sz w:val="22"/>
          <w:szCs w:val="22"/>
        </w:rPr>
      </w:pPr>
      <w:r w:rsidRPr="008A3AF9">
        <w:rPr>
          <w:b/>
          <w:sz w:val="22"/>
          <w:szCs w:val="22"/>
        </w:rPr>
        <w:t>18. §</w:t>
      </w:r>
      <w:r w:rsidRPr="008A3AF9">
        <w:rPr>
          <w:sz w:val="22"/>
          <w:szCs w:val="22"/>
        </w:rPr>
        <w:t xml:space="preserve"> (1) Az Alapból támogatás pályázat útján – az e rendeletben előírt feltételekkel – </w:t>
      </w:r>
    </w:p>
    <w:p w:rsidR="00EF6020" w:rsidRPr="008A3AF9" w:rsidRDefault="00EF6020" w:rsidP="00BB2A68">
      <w:pPr>
        <w:pStyle w:val="Listaszerbekezds"/>
        <w:numPr>
          <w:ilvl w:val="0"/>
          <w:numId w:val="12"/>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 xml:space="preserve">a helyi </w:t>
      </w:r>
      <w:r w:rsidR="001E547E">
        <w:rPr>
          <w:rFonts w:ascii="Times New Roman" w:hAnsi="Times New Roman"/>
          <w:color w:val="00000A"/>
          <w:kern w:val="1"/>
          <w:lang w:eastAsia="zh-CN"/>
        </w:rPr>
        <w:t>építészeti</w:t>
      </w:r>
      <w:r w:rsidR="001E547E" w:rsidRPr="008A3AF9">
        <w:rPr>
          <w:rFonts w:ascii="Times New Roman" w:hAnsi="Times New Roman"/>
          <w:color w:val="00000A"/>
          <w:kern w:val="1"/>
          <w:lang w:eastAsia="zh-CN"/>
        </w:rPr>
        <w:t xml:space="preserve"> </w:t>
      </w:r>
      <w:r w:rsidRPr="008A3AF9">
        <w:rPr>
          <w:rFonts w:ascii="Times New Roman" w:hAnsi="Times New Roman"/>
          <w:color w:val="00000A"/>
          <w:kern w:val="1"/>
          <w:lang w:eastAsia="zh-CN"/>
        </w:rPr>
        <w:t xml:space="preserve">érték felújítására, valamint helyrehozatalára a helyi </w:t>
      </w:r>
      <w:r w:rsidR="001E547E">
        <w:rPr>
          <w:rFonts w:ascii="Times New Roman" w:hAnsi="Times New Roman"/>
          <w:color w:val="00000A"/>
          <w:kern w:val="1"/>
          <w:lang w:eastAsia="zh-CN"/>
        </w:rPr>
        <w:t>építészeti</w:t>
      </w:r>
      <w:r w:rsidR="001E547E" w:rsidRPr="008A3AF9">
        <w:rPr>
          <w:rFonts w:ascii="Times New Roman" w:hAnsi="Times New Roman"/>
          <w:color w:val="00000A"/>
          <w:kern w:val="1"/>
          <w:lang w:eastAsia="zh-CN"/>
        </w:rPr>
        <w:t xml:space="preserve"> </w:t>
      </w:r>
      <w:r w:rsidRPr="008A3AF9">
        <w:rPr>
          <w:rFonts w:ascii="Times New Roman" w:hAnsi="Times New Roman"/>
          <w:color w:val="00000A"/>
          <w:kern w:val="1"/>
          <w:lang w:eastAsia="zh-CN"/>
        </w:rPr>
        <w:t>érték tulajdonosa, kezelője vagy használója részére,</w:t>
      </w:r>
    </w:p>
    <w:p w:rsidR="00EF6020" w:rsidRPr="008A3AF9" w:rsidRDefault="00EF6020" w:rsidP="00BB2A68">
      <w:pPr>
        <w:pStyle w:val="Listaszerbekezds"/>
        <w:numPr>
          <w:ilvl w:val="0"/>
          <w:numId w:val="12"/>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 xml:space="preserve">a településképi követelmények érvényesülését segítő tájékoztató, ismeretterjesztő és népszerűsítő tevékenység céljára </w:t>
      </w:r>
    </w:p>
    <w:p w:rsidR="00EF6020" w:rsidRPr="008A3AF9" w:rsidRDefault="00EF6020" w:rsidP="008A3AF9">
      <w:pPr>
        <w:pStyle w:val="Jszabcpont"/>
        <w:spacing w:before="0" w:line="240" w:lineRule="auto"/>
        <w:rPr>
          <w:sz w:val="22"/>
          <w:szCs w:val="22"/>
        </w:rPr>
      </w:pPr>
      <w:proofErr w:type="gramStart"/>
      <w:r w:rsidRPr="008A3AF9">
        <w:rPr>
          <w:sz w:val="22"/>
          <w:szCs w:val="22"/>
        </w:rPr>
        <w:t>adható</w:t>
      </w:r>
      <w:proofErr w:type="gramEnd"/>
      <w:r w:rsidRPr="008A3AF9">
        <w:rPr>
          <w:sz w:val="22"/>
          <w:szCs w:val="22"/>
        </w:rPr>
        <w:t>.</w:t>
      </w:r>
    </w:p>
    <w:p w:rsidR="00EF6020" w:rsidRPr="008A3AF9" w:rsidRDefault="00EF6020" w:rsidP="008A3AF9">
      <w:pPr>
        <w:pStyle w:val="Jszbekezds"/>
        <w:spacing w:before="0" w:line="240" w:lineRule="auto"/>
        <w:rPr>
          <w:sz w:val="22"/>
          <w:szCs w:val="22"/>
        </w:rPr>
      </w:pPr>
      <w:r w:rsidRPr="008A3AF9">
        <w:rPr>
          <w:sz w:val="22"/>
          <w:szCs w:val="22"/>
        </w:rPr>
        <w:t xml:space="preserve">(2) A pályázati feltételeket, az eljárás szabályait a </w:t>
      </w:r>
      <w:r w:rsidR="00BB7C55">
        <w:rPr>
          <w:sz w:val="22"/>
          <w:szCs w:val="22"/>
        </w:rPr>
        <w:t>városfejlesztési ügyekkel foglalkozó bizottság</w:t>
      </w:r>
      <w:r w:rsidRPr="008A3AF9">
        <w:rPr>
          <w:sz w:val="22"/>
          <w:szCs w:val="22"/>
        </w:rPr>
        <w:t xml:space="preserve"> határozza meg. A pályázat benyújtási határidejét a pályázati felhívásban </w:t>
      </w:r>
      <w:r w:rsidR="003930DF" w:rsidRPr="004E0812">
        <w:rPr>
          <w:sz w:val="22"/>
          <w:szCs w:val="22"/>
        </w:rPr>
        <w:t>kell</w:t>
      </w:r>
      <w:r w:rsidR="003930DF" w:rsidRPr="00287A3C">
        <w:rPr>
          <w:sz w:val="22"/>
          <w:szCs w:val="22"/>
        </w:rPr>
        <w:t xml:space="preserve"> </w:t>
      </w:r>
      <w:r w:rsidRPr="008A3AF9">
        <w:rPr>
          <w:sz w:val="22"/>
          <w:szCs w:val="22"/>
        </w:rPr>
        <w:t>rögzíteni.</w:t>
      </w:r>
    </w:p>
    <w:p w:rsidR="00EF6020" w:rsidRPr="008A3AF9" w:rsidRDefault="00EF6020" w:rsidP="008A3AF9">
      <w:pPr>
        <w:pStyle w:val="Jszbekezds"/>
        <w:spacing w:before="0" w:line="240" w:lineRule="auto"/>
        <w:rPr>
          <w:sz w:val="22"/>
          <w:szCs w:val="22"/>
        </w:rPr>
      </w:pPr>
      <w:r w:rsidRPr="008A3AF9">
        <w:rPr>
          <w:sz w:val="22"/>
          <w:szCs w:val="22"/>
        </w:rPr>
        <w:t xml:space="preserve">(3) A pályázatot a </w:t>
      </w:r>
      <w:proofErr w:type="spellStart"/>
      <w:r w:rsidRPr="008A3AF9">
        <w:rPr>
          <w:sz w:val="22"/>
          <w:szCs w:val="22"/>
        </w:rPr>
        <w:t>főépítésznél</w:t>
      </w:r>
      <w:proofErr w:type="spellEnd"/>
      <w:r w:rsidRPr="008A3AF9">
        <w:rPr>
          <w:sz w:val="22"/>
          <w:szCs w:val="22"/>
        </w:rPr>
        <w:t xml:space="preserve"> kell benyújtani.</w:t>
      </w:r>
    </w:p>
    <w:p w:rsidR="00EF6020" w:rsidRPr="008A3AF9" w:rsidRDefault="00EF6020" w:rsidP="008A3AF9">
      <w:pPr>
        <w:pStyle w:val="Jszbekezds"/>
        <w:spacing w:before="0" w:line="240" w:lineRule="auto"/>
        <w:rPr>
          <w:sz w:val="22"/>
          <w:szCs w:val="22"/>
        </w:rPr>
      </w:pPr>
      <w:r w:rsidRPr="008A3AF9">
        <w:rPr>
          <w:sz w:val="22"/>
          <w:szCs w:val="22"/>
        </w:rPr>
        <w:t xml:space="preserve">(4) A pályázatok elbírálásáról, a támogatás megítéléséről, és annak mértékéről a benyújtott pályázati anyag alapján – a 21. § (4) bekezdésben meghatározott kivétellel – a </w:t>
      </w:r>
      <w:r w:rsidR="00C01DA5" w:rsidRPr="008A3AF9">
        <w:rPr>
          <w:sz w:val="22"/>
          <w:szCs w:val="22"/>
        </w:rPr>
        <w:t xml:space="preserve">városfejlesztési </w:t>
      </w:r>
      <w:r w:rsidR="00C01DA5" w:rsidRPr="00287A3C">
        <w:rPr>
          <w:sz w:val="22"/>
          <w:szCs w:val="22"/>
        </w:rPr>
        <w:t>ügyekkel foglalkozó b</w:t>
      </w:r>
      <w:r w:rsidRPr="008A3AF9">
        <w:rPr>
          <w:sz w:val="22"/>
          <w:szCs w:val="22"/>
        </w:rPr>
        <w:t xml:space="preserve">izottság a </w:t>
      </w:r>
      <w:proofErr w:type="spellStart"/>
      <w:r w:rsidRPr="008A3AF9">
        <w:rPr>
          <w:sz w:val="22"/>
          <w:szCs w:val="22"/>
        </w:rPr>
        <w:t>főépítész</w:t>
      </w:r>
      <w:proofErr w:type="spellEnd"/>
      <w:r w:rsidRPr="008A3AF9">
        <w:rPr>
          <w:sz w:val="22"/>
          <w:szCs w:val="22"/>
        </w:rPr>
        <w:t xml:space="preserve"> szakmai állásfoglalását</w:t>
      </w:r>
      <w:r w:rsidR="00197653" w:rsidRPr="008A3AF9">
        <w:rPr>
          <w:sz w:val="22"/>
          <w:szCs w:val="22"/>
        </w:rPr>
        <w:t xml:space="preserve"> </w:t>
      </w:r>
      <w:r w:rsidRPr="008A3AF9">
        <w:rPr>
          <w:sz w:val="22"/>
          <w:szCs w:val="22"/>
        </w:rPr>
        <w:t>figyelembe véve dönt.</w:t>
      </w:r>
    </w:p>
    <w:p w:rsidR="00EF6020" w:rsidRPr="008A3AF9" w:rsidRDefault="00EF6020" w:rsidP="008A3AF9">
      <w:pPr>
        <w:pStyle w:val="Jszbekezds"/>
        <w:spacing w:before="0" w:line="240" w:lineRule="auto"/>
        <w:rPr>
          <w:sz w:val="22"/>
          <w:szCs w:val="22"/>
        </w:rPr>
      </w:pPr>
      <w:bookmarkStart w:id="2" w:name="_Ref488333116"/>
      <w:bookmarkEnd w:id="2"/>
      <w:r w:rsidRPr="008A3AF9">
        <w:rPr>
          <w:sz w:val="22"/>
          <w:szCs w:val="22"/>
        </w:rPr>
        <w:t>(5) A támogatás odaítélését követően, a pályázat nyertesével támogatási szerződést kell kötni</w:t>
      </w:r>
      <w:r w:rsidR="00C01DA5">
        <w:rPr>
          <w:sz w:val="22"/>
          <w:szCs w:val="22"/>
        </w:rPr>
        <w:t xml:space="preserve"> azzal a feltétellel, hogy </w:t>
      </w:r>
      <w:r w:rsidRPr="008A3AF9">
        <w:rPr>
          <w:sz w:val="22"/>
          <w:szCs w:val="22"/>
        </w:rPr>
        <w:t>a támogatott tevékenység kizárólag a megállapodás aláírását követően kezdhető meg.</w:t>
      </w:r>
    </w:p>
    <w:p w:rsidR="00EF6020" w:rsidRPr="008A3AF9" w:rsidRDefault="00EF6020" w:rsidP="008A3AF9">
      <w:pPr>
        <w:pStyle w:val="Jszbekezds"/>
        <w:spacing w:before="0" w:line="240" w:lineRule="auto"/>
        <w:rPr>
          <w:sz w:val="22"/>
          <w:szCs w:val="22"/>
        </w:rPr>
      </w:pPr>
      <w:r w:rsidRPr="008A3AF9">
        <w:rPr>
          <w:sz w:val="22"/>
          <w:szCs w:val="22"/>
        </w:rPr>
        <w:t>(6) A támogatás kiutalására teljesítményarányosan, a kifizetett számlák alapján kerülhet sor, a feladat elvégzéséről benyújtott számlamásolat rendelkezésre bocsátását követően.</w:t>
      </w:r>
    </w:p>
    <w:p w:rsidR="00EF6020" w:rsidRDefault="00EF6020" w:rsidP="008A3AF9">
      <w:pPr>
        <w:pStyle w:val="Jszbekezds"/>
        <w:spacing w:before="0" w:line="240" w:lineRule="auto"/>
        <w:rPr>
          <w:sz w:val="22"/>
          <w:szCs w:val="22"/>
        </w:rPr>
      </w:pPr>
      <w:r w:rsidRPr="008A3AF9">
        <w:rPr>
          <w:sz w:val="22"/>
          <w:szCs w:val="22"/>
        </w:rPr>
        <w:t>(7) A pályázatban foglaltak teljesítésének a pénzfelhasználást megelőző, folyamatos ellenőrzéséről, valamint az Alap és az odaítélt támogatások nyilvántartásáról a jegyző gondoskodik.</w:t>
      </w:r>
    </w:p>
    <w:p w:rsidR="00C33AC9" w:rsidRPr="008A3AF9" w:rsidRDefault="00C33AC9" w:rsidP="008A3AF9">
      <w:pPr>
        <w:pStyle w:val="Jszbekezds"/>
        <w:spacing w:before="0" w:line="240" w:lineRule="auto"/>
        <w:rPr>
          <w:sz w:val="22"/>
          <w:szCs w:val="22"/>
        </w:rPr>
      </w:pPr>
    </w:p>
    <w:p w:rsidR="00EF6020" w:rsidRDefault="00EF6020" w:rsidP="008A3AF9">
      <w:pPr>
        <w:pStyle w:val="Jszalcm"/>
        <w:spacing w:before="0"/>
        <w:rPr>
          <w:b/>
          <w:i w:val="0"/>
          <w:sz w:val="22"/>
          <w:szCs w:val="22"/>
        </w:rPr>
      </w:pPr>
      <w:r w:rsidRPr="008A3AF9">
        <w:rPr>
          <w:b/>
          <w:i w:val="0"/>
          <w:sz w:val="22"/>
          <w:szCs w:val="22"/>
        </w:rPr>
        <w:t xml:space="preserve">10. A helyi </w:t>
      </w:r>
      <w:r w:rsidR="00C33AC9">
        <w:rPr>
          <w:b/>
          <w:i w:val="0"/>
          <w:sz w:val="22"/>
          <w:szCs w:val="22"/>
        </w:rPr>
        <w:t>építészeti</w:t>
      </w:r>
      <w:r w:rsidR="00C33AC9" w:rsidRPr="008A3AF9">
        <w:rPr>
          <w:b/>
          <w:i w:val="0"/>
          <w:sz w:val="22"/>
          <w:szCs w:val="22"/>
        </w:rPr>
        <w:t xml:space="preserve"> </w:t>
      </w:r>
      <w:r w:rsidRPr="008A3AF9">
        <w:rPr>
          <w:b/>
          <w:i w:val="0"/>
          <w:sz w:val="22"/>
          <w:szCs w:val="22"/>
        </w:rPr>
        <w:t>értékek felújításának támogatása</w:t>
      </w:r>
    </w:p>
    <w:p w:rsidR="00857401" w:rsidRPr="008A3AF9" w:rsidRDefault="00857401" w:rsidP="008A3AF9">
      <w:pPr>
        <w:pStyle w:val="Jszalcm"/>
        <w:spacing w:before="0"/>
        <w:rPr>
          <w:sz w:val="22"/>
          <w:szCs w:val="22"/>
        </w:rPr>
      </w:pPr>
    </w:p>
    <w:p w:rsidR="00EF6020" w:rsidRPr="008A3AF9" w:rsidRDefault="00EF6020" w:rsidP="008A3AF9">
      <w:pPr>
        <w:pStyle w:val="Jszbekezds"/>
        <w:spacing w:before="0" w:line="240" w:lineRule="auto"/>
        <w:rPr>
          <w:sz w:val="22"/>
          <w:szCs w:val="22"/>
        </w:rPr>
      </w:pPr>
      <w:r w:rsidRPr="008A3AF9">
        <w:rPr>
          <w:b/>
          <w:sz w:val="22"/>
          <w:szCs w:val="22"/>
        </w:rPr>
        <w:t>19. §</w:t>
      </w:r>
      <w:r w:rsidRPr="008A3AF9">
        <w:rPr>
          <w:sz w:val="22"/>
          <w:szCs w:val="22"/>
        </w:rPr>
        <w:t xml:space="preserve"> (1) A helyi </w:t>
      </w:r>
      <w:r w:rsidR="00C33AC9">
        <w:rPr>
          <w:sz w:val="22"/>
          <w:szCs w:val="22"/>
        </w:rPr>
        <w:t>építészeti</w:t>
      </w:r>
      <w:r w:rsidR="00C33AC9" w:rsidRPr="008A3AF9">
        <w:rPr>
          <w:sz w:val="22"/>
          <w:szCs w:val="22"/>
        </w:rPr>
        <w:t xml:space="preserve"> </w:t>
      </w:r>
      <w:r w:rsidRPr="008A3AF9">
        <w:rPr>
          <w:sz w:val="22"/>
          <w:szCs w:val="22"/>
        </w:rPr>
        <w:t>érték felújítására pályázni az ezen alcímben meghatározott feltételekkel lehet.</w:t>
      </w:r>
    </w:p>
    <w:p w:rsidR="00EF6020" w:rsidRPr="008A3AF9" w:rsidRDefault="00EF6020" w:rsidP="008A3AF9">
      <w:pPr>
        <w:pStyle w:val="Jszbekezds"/>
        <w:spacing w:before="0" w:line="240" w:lineRule="auto"/>
        <w:rPr>
          <w:color w:val="auto"/>
          <w:sz w:val="22"/>
          <w:szCs w:val="22"/>
        </w:rPr>
      </w:pPr>
      <w:r w:rsidRPr="008A3AF9">
        <w:rPr>
          <w:sz w:val="22"/>
          <w:szCs w:val="22"/>
        </w:rPr>
        <w:t xml:space="preserve">(2) </w:t>
      </w:r>
      <w:r w:rsidR="00857401">
        <w:rPr>
          <w:sz w:val="22"/>
          <w:szCs w:val="22"/>
        </w:rPr>
        <w:t>A</w:t>
      </w:r>
      <w:r w:rsidRPr="008A3AF9">
        <w:rPr>
          <w:sz w:val="22"/>
          <w:szCs w:val="22"/>
        </w:rPr>
        <w:t xml:space="preserve">zok a pályázatok részesíthetők támogatásban, amelyeket a munkák megkezdése előtt nyújtottak be, és a felújítás költsége részletes </w:t>
      </w:r>
      <w:proofErr w:type="gramStart"/>
      <w:r w:rsidRPr="008A3AF9">
        <w:rPr>
          <w:sz w:val="22"/>
          <w:szCs w:val="22"/>
        </w:rPr>
        <w:t>kalkulációval</w:t>
      </w:r>
      <w:proofErr w:type="gramEnd"/>
      <w:r w:rsidRPr="008A3AF9">
        <w:rPr>
          <w:sz w:val="22"/>
          <w:szCs w:val="22"/>
        </w:rPr>
        <w:t xml:space="preserve"> igazolható, hitelt érdemlően alátámasztott</w:t>
      </w:r>
      <w:r w:rsidR="00197653" w:rsidRPr="008A3AF9">
        <w:rPr>
          <w:color w:val="auto"/>
          <w:sz w:val="22"/>
          <w:szCs w:val="22"/>
        </w:rPr>
        <w:t>.</w:t>
      </w:r>
    </w:p>
    <w:p w:rsidR="00EF6020" w:rsidRPr="008A3AF9" w:rsidRDefault="00EF6020" w:rsidP="008A3AF9">
      <w:pPr>
        <w:pStyle w:val="Jszbekezds"/>
        <w:spacing w:before="0" w:line="240" w:lineRule="auto"/>
        <w:rPr>
          <w:sz w:val="22"/>
          <w:szCs w:val="22"/>
        </w:rPr>
      </w:pPr>
      <w:r w:rsidRPr="008A3AF9">
        <w:rPr>
          <w:sz w:val="22"/>
          <w:szCs w:val="22"/>
        </w:rPr>
        <w:t>(</w:t>
      </w:r>
      <w:r w:rsidR="00857401">
        <w:rPr>
          <w:sz w:val="22"/>
          <w:szCs w:val="22"/>
        </w:rPr>
        <w:t>3</w:t>
      </w:r>
      <w:r w:rsidRPr="008A3AF9">
        <w:rPr>
          <w:sz w:val="22"/>
          <w:szCs w:val="22"/>
        </w:rPr>
        <w:t>) Nem adható önkormányzati támogatás, ha a pályázat benyújtását megelőző 10 éven belül, a helyi védett értékkel összefüggésben engedély nélkül, az engedélytől eltérően, az e rendelet</w:t>
      </w:r>
      <w:r w:rsidR="00857401">
        <w:rPr>
          <w:sz w:val="22"/>
          <w:szCs w:val="22"/>
        </w:rPr>
        <w:t>,</w:t>
      </w:r>
      <w:r w:rsidRPr="008A3AF9">
        <w:rPr>
          <w:sz w:val="22"/>
          <w:szCs w:val="22"/>
        </w:rPr>
        <w:t xml:space="preserve"> vagy más jogszabály megsértésével végeztek építési vagy egyéb munkát.</w:t>
      </w:r>
    </w:p>
    <w:p w:rsidR="00EF6020" w:rsidRPr="008A3AF9" w:rsidRDefault="00EF6020" w:rsidP="008A3AF9">
      <w:pPr>
        <w:pStyle w:val="Jszbekezds"/>
        <w:spacing w:before="0" w:line="240" w:lineRule="auto"/>
        <w:rPr>
          <w:sz w:val="22"/>
          <w:szCs w:val="22"/>
        </w:rPr>
      </w:pPr>
      <w:r w:rsidRPr="008A3AF9">
        <w:rPr>
          <w:sz w:val="22"/>
          <w:szCs w:val="22"/>
        </w:rPr>
        <w:t>(</w:t>
      </w:r>
      <w:r w:rsidR="00857401">
        <w:rPr>
          <w:sz w:val="22"/>
          <w:szCs w:val="22"/>
        </w:rPr>
        <w:t>4</w:t>
      </w:r>
      <w:r w:rsidRPr="008A3AF9">
        <w:rPr>
          <w:sz w:val="22"/>
          <w:szCs w:val="22"/>
        </w:rPr>
        <w:t>) A pályázat elbírálása során vizsgálni kell, hogy</w:t>
      </w:r>
    </w:p>
    <w:p w:rsidR="00EF6020" w:rsidRPr="008A3AF9" w:rsidRDefault="00EF6020" w:rsidP="00BB2A68">
      <w:pPr>
        <w:pStyle w:val="Listaszerbekezds"/>
        <w:numPr>
          <w:ilvl w:val="0"/>
          <w:numId w:val="13"/>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 xml:space="preserve">a benyújtott költségvetés </w:t>
      </w:r>
      <w:proofErr w:type="gramStart"/>
      <w:r w:rsidRPr="008A3AF9">
        <w:rPr>
          <w:rFonts w:ascii="Times New Roman" w:hAnsi="Times New Roman"/>
          <w:color w:val="00000A"/>
          <w:kern w:val="1"/>
          <w:lang w:eastAsia="zh-CN"/>
        </w:rPr>
        <w:t>reális</w:t>
      </w:r>
      <w:proofErr w:type="gramEnd"/>
      <w:r w:rsidRPr="008A3AF9">
        <w:rPr>
          <w:rFonts w:ascii="Times New Roman" w:hAnsi="Times New Roman"/>
          <w:color w:val="00000A"/>
          <w:kern w:val="1"/>
          <w:lang w:eastAsia="zh-CN"/>
        </w:rPr>
        <w:t xml:space="preserve"> adatokat tartalmaz-e,</w:t>
      </w:r>
    </w:p>
    <w:p w:rsidR="00EF6020" w:rsidRPr="008A3AF9" w:rsidRDefault="00EF6020" w:rsidP="00BB2A68">
      <w:pPr>
        <w:pStyle w:val="Listaszerbekezds"/>
        <w:numPr>
          <w:ilvl w:val="0"/>
          <w:numId w:val="13"/>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az alkalmazott műszaki megoldás a lehető legtakarékosabb módon került-e kiválasztásra, és</w:t>
      </w:r>
    </w:p>
    <w:p w:rsidR="00EF6020" w:rsidRPr="008A3AF9" w:rsidRDefault="00EF6020" w:rsidP="00BB2A68">
      <w:pPr>
        <w:pStyle w:val="Listaszerbekezds"/>
        <w:numPr>
          <w:ilvl w:val="0"/>
          <w:numId w:val="13"/>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 xml:space="preserve">az alkalmazott műszaki megoldás összhangban van-e a településkép védelmére előírt követelményekkel. </w:t>
      </w:r>
    </w:p>
    <w:p w:rsidR="00EF6020" w:rsidRPr="008A3AF9" w:rsidRDefault="00EF6020" w:rsidP="008A3AF9">
      <w:pPr>
        <w:pStyle w:val="Jszbekezds"/>
        <w:spacing w:before="0" w:line="240" w:lineRule="auto"/>
        <w:rPr>
          <w:sz w:val="22"/>
          <w:szCs w:val="22"/>
        </w:rPr>
      </w:pPr>
      <w:r w:rsidRPr="008A3AF9">
        <w:rPr>
          <w:b/>
          <w:sz w:val="22"/>
          <w:szCs w:val="22"/>
        </w:rPr>
        <w:t>20. §</w:t>
      </w:r>
      <w:r w:rsidRPr="008A3AF9">
        <w:rPr>
          <w:sz w:val="22"/>
          <w:szCs w:val="22"/>
        </w:rPr>
        <w:t xml:space="preserve"> (1) Pályázni a felújítás költségének arra a részére lehet, amely a helyi védelem alá helyezés miatt vált szükségessé. </w:t>
      </w:r>
    </w:p>
    <w:p w:rsidR="00EF6020" w:rsidRPr="008A3AF9" w:rsidRDefault="00EF6020" w:rsidP="008A3AF9">
      <w:pPr>
        <w:pStyle w:val="Jszbekezds"/>
        <w:spacing w:before="0" w:line="240" w:lineRule="auto"/>
        <w:rPr>
          <w:sz w:val="22"/>
          <w:szCs w:val="22"/>
        </w:rPr>
      </w:pPr>
      <w:bookmarkStart w:id="3" w:name="_Ref486536562"/>
      <w:r w:rsidRPr="008A3AF9">
        <w:rPr>
          <w:sz w:val="22"/>
          <w:szCs w:val="22"/>
        </w:rPr>
        <w:t xml:space="preserve">(2) A helyi </w:t>
      </w:r>
      <w:r w:rsidR="00C33AC9">
        <w:rPr>
          <w:sz w:val="22"/>
          <w:szCs w:val="22"/>
        </w:rPr>
        <w:t>építészeti</w:t>
      </w:r>
      <w:r w:rsidR="00C33AC9" w:rsidRPr="008A3AF9">
        <w:rPr>
          <w:sz w:val="22"/>
          <w:szCs w:val="22"/>
        </w:rPr>
        <w:t xml:space="preserve"> </w:t>
      </w:r>
      <w:r w:rsidRPr="008A3AF9">
        <w:rPr>
          <w:sz w:val="22"/>
          <w:szCs w:val="22"/>
        </w:rPr>
        <w:t>érték felújítására benyújtott pályázat alapján a teljes felújítás költségének legfeljebb huszonöt százalékáig</w:t>
      </w:r>
      <w:bookmarkEnd w:id="3"/>
      <w:r w:rsidRPr="008A3AF9">
        <w:rPr>
          <w:sz w:val="22"/>
          <w:szCs w:val="22"/>
        </w:rPr>
        <w:t xml:space="preserve"> nyújtható vissza nem térítendő támogatás. </w:t>
      </w:r>
    </w:p>
    <w:p w:rsidR="00F760B4" w:rsidRPr="008A3AF9" w:rsidRDefault="00F760B4" w:rsidP="008A3AF9">
      <w:pPr>
        <w:pStyle w:val="Jszabcpont"/>
        <w:spacing w:before="0" w:line="240" w:lineRule="auto"/>
        <w:rPr>
          <w:sz w:val="22"/>
          <w:szCs w:val="22"/>
        </w:rPr>
      </w:pPr>
      <w:bookmarkStart w:id="4" w:name="_Ref486536570"/>
      <w:bookmarkEnd w:id="4"/>
    </w:p>
    <w:p w:rsidR="00EF6020" w:rsidRDefault="00AA4F23" w:rsidP="008A3AF9">
      <w:pPr>
        <w:pStyle w:val="Jszalcm"/>
        <w:spacing w:before="0"/>
        <w:rPr>
          <w:b/>
          <w:i w:val="0"/>
          <w:sz w:val="22"/>
          <w:szCs w:val="22"/>
        </w:rPr>
      </w:pPr>
      <w:r w:rsidRPr="008A3AF9">
        <w:rPr>
          <w:b/>
          <w:i w:val="0"/>
          <w:sz w:val="22"/>
          <w:szCs w:val="22"/>
        </w:rPr>
        <w:t>1</w:t>
      </w:r>
      <w:r>
        <w:rPr>
          <w:b/>
          <w:i w:val="0"/>
          <w:sz w:val="22"/>
          <w:szCs w:val="22"/>
        </w:rPr>
        <w:t>1</w:t>
      </w:r>
      <w:r w:rsidR="00EF6020" w:rsidRPr="008A3AF9">
        <w:rPr>
          <w:b/>
          <w:i w:val="0"/>
          <w:sz w:val="22"/>
          <w:szCs w:val="22"/>
        </w:rPr>
        <w:t>. A településképi követelmények érvényesülését segítő tájékoztató, ismeretterjesztő és népszerűsítő tevékenység támogatása</w:t>
      </w:r>
    </w:p>
    <w:p w:rsidR="00F760B4" w:rsidRPr="008A3AF9" w:rsidRDefault="00F760B4" w:rsidP="008A3AF9">
      <w:pPr>
        <w:pStyle w:val="Jszalcm"/>
        <w:spacing w:before="0"/>
        <w:rPr>
          <w:sz w:val="22"/>
          <w:szCs w:val="22"/>
        </w:rPr>
      </w:pPr>
    </w:p>
    <w:p w:rsidR="00F760B4" w:rsidRDefault="00B073FD" w:rsidP="008A3AF9">
      <w:pPr>
        <w:pStyle w:val="Jszbekezds"/>
        <w:spacing w:before="0" w:line="240" w:lineRule="auto"/>
        <w:rPr>
          <w:sz w:val="22"/>
          <w:szCs w:val="22"/>
        </w:rPr>
      </w:pPr>
      <w:r w:rsidRPr="008A3AF9">
        <w:rPr>
          <w:b/>
          <w:sz w:val="22"/>
          <w:szCs w:val="22"/>
        </w:rPr>
        <w:t>2</w:t>
      </w:r>
      <w:r>
        <w:rPr>
          <w:b/>
          <w:sz w:val="22"/>
          <w:szCs w:val="22"/>
        </w:rPr>
        <w:t>1</w:t>
      </w:r>
      <w:r w:rsidR="00EF6020" w:rsidRPr="008A3AF9">
        <w:rPr>
          <w:b/>
          <w:sz w:val="22"/>
          <w:szCs w:val="22"/>
        </w:rPr>
        <w:t>. §</w:t>
      </w:r>
      <w:r w:rsidR="00EF6020" w:rsidRPr="008A3AF9">
        <w:rPr>
          <w:sz w:val="22"/>
          <w:szCs w:val="22"/>
        </w:rPr>
        <w:t xml:space="preserve"> Az Alapból pályázat alapján a településkép védelmét elősegítő tájékoztató füzetek, kiadványok megjelentetése, kiállítások rendezése, a helyi védelem tényét megjelölő táblák elhelyezése, népszerűsítő előadások szervezése, valamint a helyi védett érték megmentését elősegítő helyi társadalmi tevékenység is támogatható.</w:t>
      </w:r>
    </w:p>
    <w:p w:rsidR="00EF6020" w:rsidRPr="008A3AF9" w:rsidRDefault="00EF6020" w:rsidP="008A3AF9">
      <w:pPr>
        <w:pStyle w:val="Jszbekezds"/>
        <w:spacing w:before="0" w:line="240" w:lineRule="auto"/>
        <w:rPr>
          <w:sz w:val="22"/>
          <w:szCs w:val="22"/>
        </w:rPr>
      </w:pPr>
    </w:p>
    <w:p w:rsidR="00F760B4" w:rsidRDefault="0021115E" w:rsidP="0002776C">
      <w:pPr>
        <w:pStyle w:val="Jszrsz"/>
        <w:numPr>
          <w:ilvl w:val="0"/>
          <w:numId w:val="35"/>
        </w:numPr>
        <w:spacing w:before="0" w:line="240" w:lineRule="auto"/>
        <w:rPr>
          <w:sz w:val="22"/>
          <w:szCs w:val="22"/>
        </w:rPr>
      </w:pPr>
      <w:r>
        <w:rPr>
          <w:sz w:val="22"/>
          <w:szCs w:val="22"/>
        </w:rPr>
        <w:t xml:space="preserve"> fejezet</w:t>
      </w:r>
    </w:p>
    <w:p w:rsidR="0022557F" w:rsidRPr="00287A3C" w:rsidRDefault="00EF6020" w:rsidP="008A3AF9">
      <w:pPr>
        <w:pStyle w:val="Jszrsz"/>
        <w:spacing w:before="0" w:line="240" w:lineRule="auto"/>
        <w:rPr>
          <w:caps w:val="0"/>
          <w:sz w:val="22"/>
          <w:szCs w:val="22"/>
        </w:rPr>
      </w:pPr>
      <w:r w:rsidRPr="008A3AF9">
        <w:rPr>
          <w:sz w:val="22"/>
          <w:szCs w:val="22"/>
        </w:rPr>
        <w:br/>
      </w:r>
      <w:r w:rsidRPr="008A3AF9">
        <w:rPr>
          <w:caps w:val="0"/>
          <w:sz w:val="22"/>
          <w:szCs w:val="22"/>
        </w:rPr>
        <w:t>Településképi követelmények</w:t>
      </w:r>
    </w:p>
    <w:p w:rsidR="0022557F" w:rsidRPr="0032081B" w:rsidRDefault="0022557F" w:rsidP="008A3AF9">
      <w:pPr>
        <w:pStyle w:val="Jszrsz"/>
        <w:spacing w:before="0" w:line="240" w:lineRule="auto"/>
        <w:rPr>
          <w:caps w:val="0"/>
          <w:sz w:val="22"/>
          <w:szCs w:val="22"/>
        </w:rPr>
      </w:pPr>
    </w:p>
    <w:p w:rsidR="0022557F" w:rsidRDefault="00B073FD" w:rsidP="008A3AF9">
      <w:pPr>
        <w:jc w:val="both"/>
        <w:rPr>
          <w:sz w:val="22"/>
          <w:szCs w:val="22"/>
        </w:rPr>
      </w:pPr>
      <w:r w:rsidRPr="008A3AF9">
        <w:rPr>
          <w:b/>
          <w:sz w:val="22"/>
          <w:szCs w:val="22"/>
        </w:rPr>
        <w:t>2</w:t>
      </w:r>
      <w:r>
        <w:rPr>
          <w:b/>
          <w:sz w:val="22"/>
          <w:szCs w:val="22"/>
        </w:rPr>
        <w:t>2</w:t>
      </w:r>
      <w:r w:rsidR="0022557F" w:rsidRPr="008A3AF9">
        <w:rPr>
          <w:b/>
          <w:sz w:val="22"/>
          <w:szCs w:val="22"/>
        </w:rPr>
        <w:t>. §</w:t>
      </w:r>
      <w:r w:rsidR="0022557F" w:rsidRPr="008A3AF9">
        <w:rPr>
          <w:sz w:val="22"/>
          <w:szCs w:val="22"/>
        </w:rPr>
        <w:t xml:space="preserve"> </w:t>
      </w:r>
      <w:r w:rsidR="002A3A37">
        <w:rPr>
          <w:sz w:val="22"/>
          <w:szCs w:val="22"/>
        </w:rPr>
        <w:t xml:space="preserve">(1) </w:t>
      </w:r>
      <w:r w:rsidR="0022557F" w:rsidRPr="008A3AF9">
        <w:rPr>
          <w:sz w:val="22"/>
          <w:szCs w:val="22"/>
        </w:rPr>
        <w:t>E rész rendelkezéseit a nyilvántartott műemléki értékre, környezetre és műemléki jelentőségű területre annyiban kell alkalmazni, amennyiben azok az örökségvédelmi jogszabályban vagy hatósági határozatban meghatározott követelményekkel nem ellentétesek.</w:t>
      </w:r>
    </w:p>
    <w:p w:rsidR="002A3A37" w:rsidRPr="008A3AF9" w:rsidRDefault="002A3A37" w:rsidP="008A3AF9">
      <w:pPr>
        <w:jc w:val="both"/>
        <w:rPr>
          <w:sz w:val="22"/>
          <w:szCs w:val="22"/>
        </w:rPr>
      </w:pPr>
      <w:r w:rsidRPr="00BA22DD">
        <w:rPr>
          <w:sz w:val="22"/>
          <w:szCs w:val="22"/>
        </w:rPr>
        <w:t xml:space="preserve">(2) </w:t>
      </w:r>
      <w:r w:rsidR="00941D3C">
        <w:rPr>
          <w:sz w:val="22"/>
          <w:szCs w:val="22"/>
        </w:rPr>
        <w:t>Jelen rész vonatkozásában</w:t>
      </w:r>
      <w:r w:rsidR="00B224A9" w:rsidRPr="00BA22DD">
        <w:rPr>
          <w:sz w:val="22"/>
          <w:szCs w:val="22"/>
        </w:rPr>
        <w:t>:</w:t>
      </w:r>
    </w:p>
    <w:p w:rsidR="00B224A9" w:rsidRPr="008A3AF9" w:rsidRDefault="006C0DE0" w:rsidP="00BB2A68">
      <w:pPr>
        <w:numPr>
          <w:ilvl w:val="0"/>
          <w:numId w:val="22"/>
        </w:numPr>
        <w:ind w:left="851" w:hanging="284"/>
        <w:jc w:val="both"/>
        <w:rPr>
          <w:bCs/>
          <w:sz w:val="22"/>
          <w:szCs w:val="22"/>
        </w:rPr>
      </w:pPr>
      <w:r>
        <w:rPr>
          <w:bCs/>
          <w:sz w:val="22"/>
          <w:szCs w:val="22"/>
        </w:rPr>
        <w:t xml:space="preserve"> </w:t>
      </w:r>
      <w:r w:rsidR="00B224A9" w:rsidRPr="008A3AF9">
        <w:rPr>
          <w:bCs/>
          <w:sz w:val="22"/>
          <w:szCs w:val="22"/>
        </w:rPr>
        <w:t xml:space="preserve">Belváros </w:t>
      </w:r>
      <w:r w:rsidR="00F94C8B">
        <w:rPr>
          <w:bCs/>
          <w:sz w:val="22"/>
          <w:szCs w:val="22"/>
        </w:rPr>
        <w:t>t</w:t>
      </w:r>
      <w:r w:rsidR="00B224A9" w:rsidRPr="008A3AF9">
        <w:rPr>
          <w:bCs/>
          <w:sz w:val="22"/>
          <w:szCs w:val="22"/>
        </w:rPr>
        <w:t>örténelmi mag</w:t>
      </w:r>
      <w:r w:rsidR="00B224A9">
        <w:rPr>
          <w:bCs/>
          <w:sz w:val="22"/>
          <w:szCs w:val="22"/>
        </w:rPr>
        <w:t>,</w:t>
      </w:r>
    </w:p>
    <w:p w:rsidR="00B224A9" w:rsidRPr="008A3AF9" w:rsidRDefault="006C0DE0" w:rsidP="00BB2A68">
      <w:pPr>
        <w:numPr>
          <w:ilvl w:val="0"/>
          <w:numId w:val="22"/>
        </w:numPr>
        <w:ind w:left="851" w:hanging="284"/>
        <w:jc w:val="both"/>
        <w:rPr>
          <w:bCs/>
          <w:sz w:val="22"/>
          <w:szCs w:val="22"/>
        </w:rPr>
      </w:pPr>
      <w:r>
        <w:rPr>
          <w:bCs/>
          <w:sz w:val="22"/>
          <w:szCs w:val="22"/>
        </w:rPr>
        <w:t xml:space="preserve"> </w:t>
      </w:r>
      <w:r w:rsidR="00B224A9" w:rsidRPr="008A3AF9">
        <w:rPr>
          <w:bCs/>
          <w:sz w:val="22"/>
          <w:szCs w:val="22"/>
        </w:rPr>
        <w:t xml:space="preserve">Belváros </w:t>
      </w:r>
      <w:r w:rsidR="00F94C8B">
        <w:rPr>
          <w:bCs/>
          <w:sz w:val="22"/>
          <w:szCs w:val="22"/>
        </w:rPr>
        <w:t>p</w:t>
      </w:r>
      <w:r w:rsidR="00B224A9" w:rsidRPr="008A3AF9">
        <w:rPr>
          <w:bCs/>
          <w:sz w:val="22"/>
          <w:szCs w:val="22"/>
        </w:rPr>
        <w:t>eremrészek</w:t>
      </w:r>
      <w:r w:rsidR="00B224A9">
        <w:rPr>
          <w:bCs/>
          <w:sz w:val="22"/>
          <w:szCs w:val="22"/>
        </w:rPr>
        <w:t>,</w:t>
      </w:r>
    </w:p>
    <w:p w:rsidR="00B224A9" w:rsidRPr="008A3AF9" w:rsidRDefault="006C0DE0" w:rsidP="00BB2A68">
      <w:pPr>
        <w:numPr>
          <w:ilvl w:val="0"/>
          <w:numId w:val="22"/>
        </w:numPr>
        <w:ind w:left="851" w:hanging="284"/>
        <w:jc w:val="both"/>
        <w:rPr>
          <w:bCs/>
          <w:sz w:val="22"/>
          <w:szCs w:val="22"/>
        </w:rPr>
      </w:pPr>
      <w:r>
        <w:rPr>
          <w:bCs/>
          <w:sz w:val="22"/>
          <w:szCs w:val="22"/>
        </w:rPr>
        <w:t xml:space="preserve"> </w:t>
      </w:r>
      <w:r w:rsidR="00B224A9" w:rsidRPr="008A3AF9">
        <w:rPr>
          <w:bCs/>
          <w:sz w:val="22"/>
          <w:szCs w:val="22"/>
        </w:rPr>
        <w:t xml:space="preserve">Belváros </w:t>
      </w:r>
      <w:r w:rsidR="00F94C8B">
        <w:rPr>
          <w:bCs/>
          <w:sz w:val="22"/>
          <w:szCs w:val="22"/>
        </w:rPr>
        <w:t>k</w:t>
      </w:r>
      <w:r w:rsidR="00B224A9" w:rsidRPr="008A3AF9">
        <w:rPr>
          <w:bCs/>
          <w:sz w:val="22"/>
          <w:szCs w:val="22"/>
        </w:rPr>
        <w:t>ertváros</w:t>
      </w:r>
      <w:r w:rsidR="00B224A9">
        <w:rPr>
          <w:bCs/>
          <w:sz w:val="22"/>
          <w:szCs w:val="22"/>
        </w:rPr>
        <w:t>,</w:t>
      </w:r>
    </w:p>
    <w:p w:rsidR="00B224A9" w:rsidRPr="008A3AF9" w:rsidRDefault="006C0DE0" w:rsidP="00BB2A68">
      <w:pPr>
        <w:numPr>
          <w:ilvl w:val="0"/>
          <w:numId w:val="22"/>
        </w:numPr>
        <w:ind w:left="851" w:hanging="284"/>
        <w:jc w:val="both"/>
        <w:rPr>
          <w:bCs/>
          <w:sz w:val="22"/>
          <w:szCs w:val="22"/>
        </w:rPr>
      </w:pPr>
      <w:r>
        <w:rPr>
          <w:bCs/>
          <w:sz w:val="22"/>
          <w:szCs w:val="22"/>
        </w:rPr>
        <w:t xml:space="preserve"> </w:t>
      </w:r>
      <w:proofErr w:type="spellStart"/>
      <w:r w:rsidR="00B224A9" w:rsidRPr="008A3AF9">
        <w:rPr>
          <w:bCs/>
          <w:sz w:val="22"/>
          <w:szCs w:val="22"/>
        </w:rPr>
        <w:t>Izbég</w:t>
      </w:r>
      <w:proofErr w:type="spellEnd"/>
      <w:r w:rsidR="00B224A9" w:rsidRPr="008A3AF9">
        <w:rPr>
          <w:bCs/>
          <w:sz w:val="22"/>
          <w:szCs w:val="22"/>
        </w:rPr>
        <w:t xml:space="preserve"> </w:t>
      </w:r>
      <w:proofErr w:type="spellStart"/>
      <w:r w:rsidR="00B224A9" w:rsidRPr="008A3AF9">
        <w:rPr>
          <w:bCs/>
          <w:sz w:val="22"/>
          <w:szCs w:val="22"/>
        </w:rPr>
        <w:t>ófalu</w:t>
      </w:r>
      <w:proofErr w:type="spellEnd"/>
      <w:r w:rsidR="00B224A9">
        <w:rPr>
          <w:bCs/>
          <w:sz w:val="22"/>
          <w:szCs w:val="22"/>
        </w:rPr>
        <w:t>,</w:t>
      </w:r>
    </w:p>
    <w:p w:rsidR="00B224A9" w:rsidRPr="008A3AF9" w:rsidRDefault="006C0DE0" w:rsidP="00BB2A68">
      <w:pPr>
        <w:numPr>
          <w:ilvl w:val="0"/>
          <w:numId w:val="22"/>
        </w:numPr>
        <w:ind w:left="851" w:hanging="284"/>
        <w:jc w:val="both"/>
        <w:rPr>
          <w:bCs/>
          <w:sz w:val="22"/>
          <w:szCs w:val="22"/>
        </w:rPr>
      </w:pPr>
      <w:r>
        <w:rPr>
          <w:bCs/>
          <w:sz w:val="22"/>
          <w:szCs w:val="22"/>
        </w:rPr>
        <w:t xml:space="preserve"> </w:t>
      </w:r>
      <w:proofErr w:type="spellStart"/>
      <w:r w:rsidR="00B224A9" w:rsidRPr="008A3AF9">
        <w:rPr>
          <w:bCs/>
          <w:sz w:val="22"/>
          <w:szCs w:val="22"/>
        </w:rPr>
        <w:t>Izbég</w:t>
      </w:r>
      <w:proofErr w:type="spellEnd"/>
      <w:r w:rsidR="00B224A9" w:rsidRPr="008A3AF9">
        <w:rPr>
          <w:bCs/>
          <w:sz w:val="22"/>
          <w:szCs w:val="22"/>
        </w:rPr>
        <w:t xml:space="preserve"> alsó</w:t>
      </w:r>
      <w:r w:rsidR="00B224A9">
        <w:rPr>
          <w:bCs/>
          <w:sz w:val="22"/>
          <w:szCs w:val="22"/>
        </w:rPr>
        <w:t>,</w:t>
      </w:r>
    </w:p>
    <w:p w:rsidR="00B224A9" w:rsidRPr="008A3AF9" w:rsidRDefault="006C0DE0" w:rsidP="00BB2A68">
      <w:pPr>
        <w:numPr>
          <w:ilvl w:val="0"/>
          <w:numId w:val="22"/>
        </w:numPr>
        <w:ind w:left="851" w:hanging="284"/>
        <w:jc w:val="both"/>
        <w:rPr>
          <w:bCs/>
          <w:sz w:val="22"/>
          <w:szCs w:val="22"/>
        </w:rPr>
      </w:pPr>
      <w:r>
        <w:rPr>
          <w:bCs/>
          <w:sz w:val="22"/>
          <w:szCs w:val="22"/>
        </w:rPr>
        <w:t xml:space="preserve"> </w:t>
      </w:r>
      <w:r w:rsidR="00B52F72">
        <w:rPr>
          <w:bCs/>
          <w:sz w:val="22"/>
          <w:szCs w:val="22"/>
        </w:rPr>
        <w:t>Kertváros</w:t>
      </w:r>
      <w:r w:rsidR="00B224A9">
        <w:rPr>
          <w:bCs/>
          <w:sz w:val="22"/>
          <w:szCs w:val="22"/>
        </w:rPr>
        <w:t>,</w:t>
      </w:r>
    </w:p>
    <w:p w:rsidR="00B224A9" w:rsidRDefault="006C0DE0" w:rsidP="00BB2A68">
      <w:pPr>
        <w:numPr>
          <w:ilvl w:val="0"/>
          <w:numId w:val="22"/>
        </w:numPr>
        <w:ind w:left="851" w:hanging="284"/>
        <w:jc w:val="both"/>
        <w:rPr>
          <w:bCs/>
          <w:sz w:val="22"/>
          <w:szCs w:val="22"/>
        </w:rPr>
      </w:pPr>
      <w:r>
        <w:rPr>
          <w:bCs/>
          <w:sz w:val="22"/>
          <w:szCs w:val="22"/>
        </w:rPr>
        <w:t xml:space="preserve"> </w:t>
      </w:r>
      <w:r w:rsidR="00B224A9" w:rsidRPr="008A3AF9">
        <w:rPr>
          <w:bCs/>
          <w:sz w:val="22"/>
          <w:szCs w:val="22"/>
        </w:rPr>
        <w:t>Társasházas</w:t>
      </w:r>
      <w:r w:rsidR="00B224A9">
        <w:rPr>
          <w:bCs/>
          <w:sz w:val="22"/>
          <w:szCs w:val="22"/>
        </w:rPr>
        <w:t>,</w:t>
      </w:r>
    </w:p>
    <w:p w:rsidR="0008258A" w:rsidRDefault="006C0DE0" w:rsidP="00BB2A68">
      <w:pPr>
        <w:numPr>
          <w:ilvl w:val="0"/>
          <w:numId w:val="22"/>
        </w:numPr>
        <w:ind w:left="851" w:hanging="284"/>
        <w:jc w:val="both"/>
        <w:rPr>
          <w:bCs/>
          <w:sz w:val="22"/>
          <w:szCs w:val="22"/>
        </w:rPr>
      </w:pPr>
      <w:r>
        <w:rPr>
          <w:bCs/>
          <w:sz w:val="22"/>
          <w:szCs w:val="22"/>
        </w:rPr>
        <w:t xml:space="preserve"> </w:t>
      </w:r>
      <w:r w:rsidR="0008258A" w:rsidRPr="008A3AF9">
        <w:rPr>
          <w:bCs/>
          <w:sz w:val="22"/>
          <w:szCs w:val="22"/>
        </w:rPr>
        <w:t>Üdülő</w:t>
      </w:r>
      <w:r w:rsidR="0008258A">
        <w:rPr>
          <w:bCs/>
          <w:sz w:val="22"/>
          <w:szCs w:val="22"/>
        </w:rPr>
        <w:t>,</w:t>
      </w:r>
    </w:p>
    <w:p w:rsidR="0008258A" w:rsidRPr="008A3AF9" w:rsidRDefault="006C0DE0" w:rsidP="00BB2A68">
      <w:pPr>
        <w:numPr>
          <w:ilvl w:val="0"/>
          <w:numId w:val="22"/>
        </w:numPr>
        <w:ind w:left="851" w:hanging="284"/>
        <w:jc w:val="both"/>
        <w:rPr>
          <w:bCs/>
          <w:sz w:val="22"/>
          <w:szCs w:val="22"/>
        </w:rPr>
      </w:pPr>
      <w:r>
        <w:rPr>
          <w:bCs/>
          <w:sz w:val="22"/>
          <w:szCs w:val="22"/>
        </w:rPr>
        <w:t xml:space="preserve"> </w:t>
      </w:r>
      <w:r w:rsidR="0008258A" w:rsidRPr="008A3AF9">
        <w:rPr>
          <w:bCs/>
          <w:sz w:val="22"/>
          <w:szCs w:val="22"/>
        </w:rPr>
        <w:t>11-es út melletti vegyes</w:t>
      </w:r>
      <w:r w:rsidR="0008258A">
        <w:rPr>
          <w:bCs/>
          <w:sz w:val="22"/>
          <w:szCs w:val="22"/>
        </w:rPr>
        <w:t>,</w:t>
      </w:r>
    </w:p>
    <w:p w:rsidR="0008258A" w:rsidRPr="008A3AF9" w:rsidRDefault="006C0DE0" w:rsidP="00BB2A68">
      <w:pPr>
        <w:numPr>
          <w:ilvl w:val="0"/>
          <w:numId w:val="22"/>
        </w:numPr>
        <w:ind w:left="851" w:hanging="284"/>
        <w:jc w:val="both"/>
        <w:rPr>
          <w:bCs/>
          <w:sz w:val="22"/>
          <w:szCs w:val="22"/>
        </w:rPr>
      </w:pPr>
      <w:r>
        <w:rPr>
          <w:bCs/>
          <w:sz w:val="22"/>
          <w:szCs w:val="22"/>
        </w:rPr>
        <w:t xml:space="preserve"> </w:t>
      </w:r>
      <w:r w:rsidR="0008258A" w:rsidRPr="008A3AF9">
        <w:rPr>
          <w:bCs/>
          <w:sz w:val="22"/>
          <w:szCs w:val="22"/>
        </w:rPr>
        <w:t>Rekreáció</w:t>
      </w:r>
      <w:r w:rsidR="0008258A">
        <w:rPr>
          <w:bCs/>
          <w:sz w:val="22"/>
          <w:szCs w:val="22"/>
        </w:rPr>
        <w:t>s,</w:t>
      </w:r>
    </w:p>
    <w:p w:rsidR="0008258A" w:rsidRPr="0008258A" w:rsidRDefault="006C0DE0" w:rsidP="00BB2A68">
      <w:pPr>
        <w:numPr>
          <w:ilvl w:val="0"/>
          <w:numId w:val="22"/>
        </w:numPr>
        <w:ind w:left="851" w:hanging="284"/>
        <w:jc w:val="both"/>
        <w:rPr>
          <w:bCs/>
          <w:sz w:val="22"/>
          <w:szCs w:val="22"/>
        </w:rPr>
      </w:pPr>
      <w:r>
        <w:rPr>
          <w:bCs/>
          <w:sz w:val="22"/>
          <w:szCs w:val="22"/>
        </w:rPr>
        <w:t xml:space="preserve"> </w:t>
      </w:r>
      <w:r w:rsidR="0008258A" w:rsidRPr="008A3AF9">
        <w:rPr>
          <w:bCs/>
          <w:sz w:val="22"/>
          <w:szCs w:val="22"/>
        </w:rPr>
        <w:t>Gazdasági</w:t>
      </w:r>
      <w:r w:rsidR="0008258A">
        <w:rPr>
          <w:bCs/>
          <w:sz w:val="22"/>
          <w:szCs w:val="22"/>
        </w:rPr>
        <w:t>,</w:t>
      </w:r>
    </w:p>
    <w:p w:rsidR="00B224A9" w:rsidRPr="008A3AF9" w:rsidRDefault="006C0DE0" w:rsidP="00BB2A68">
      <w:pPr>
        <w:numPr>
          <w:ilvl w:val="0"/>
          <w:numId w:val="22"/>
        </w:numPr>
        <w:ind w:left="851" w:hanging="284"/>
        <w:jc w:val="both"/>
        <w:rPr>
          <w:bCs/>
          <w:sz w:val="22"/>
          <w:szCs w:val="22"/>
        </w:rPr>
      </w:pPr>
      <w:r>
        <w:rPr>
          <w:bCs/>
          <w:sz w:val="22"/>
          <w:szCs w:val="22"/>
        </w:rPr>
        <w:t xml:space="preserve"> </w:t>
      </w:r>
      <w:r w:rsidR="00B224A9" w:rsidRPr="008A3AF9">
        <w:rPr>
          <w:bCs/>
          <w:sz w:val="22"/>
          <w:szCs w:val="22"/>
        </w:rPr>
        <w:t>Vegyes</w:t>
      </w:r>
      <w:r w:rsidR="00B224A9">
        <w:rPr>
          <w:bCs/>
          <w:sz w:val="22"/>
          <w:szCs w:val="22"/>
        </w:rPr>
        <w:t>,</w:t>
      </w:r>
    </w:p>
    <w:p w:rsidR="00B224A9" w:rsidRPr="008A3AF9" w:rsidRDefault="006C0DE0" w:rsidP="00BB2A68">
      <w:pPr>
        <w:numPr>
          <w:ilvl w:val="0"/>
          <w:numId w:val="22"/>
        </w:numPr>
        <w:ind w:left="851" w:hanging="284"/>
        <w:jc w:val="both"/>
        <w:rPr>
          <w:bCs/>
          <w:sz w:val="22"/>
          <w:szCs w:val="22"/>
        </w:rPr>
      </w:pPr>
      <w:r>
        <w:rPr>
          <w:bCs/>
          <w:sz w:val="22"/>
          <w:szCs w:val="22"/>
        </w:rPr>
        <w:t xml:space="preserve"> </w:t>
      </w:r>
      <w:r w:rsidR="0008258A">
        <w:rPr>
          <w:bCs/>
          <w:sz w:val="22"/>
          <w:szCs w:val="22"/>
        </w:rPr>
        <w:t>M</w:t>
      </w:r>
      <w:r w:rsidR="00B52F72">
        <w:rPr>
          <w:bCs/>
          <w:sz w:val="22"/>
          <w:szCs w:val="22"/>
        </w:rPr>
        <w:t>ezőgazdasági,</w:t>
      </w:r>
      <w:r w:rsidR="00B224A9" w:rsidRPr="008A3AF9">
        <w:rPr>
          <w:bCs/>
          <w:sz w:val="22"/>
          <w:szCs w:val="22"/>
        </w:rPr>
        <w:t xml:space="preserve"> erdő</w:t>
      </w:r>
      <w:r w:rsidR="0008258A">
        <w:rPr>
          <w:bCs/>
          <w:sz w:val="22"/>
          <w:szCs w:val="22"/>
        </w:rPr>
        <w:t>s</w:t>
      </w:r>
      <w:r w:rsidR="00B224A9">
        <w:rPr>
          <w:bCs/>
          <w:sz w:val="22"/>
          <w:szCs w:val="22"/>
        </w:rPr>
        <w:t>,</w:t>
      </w:r>
    </w:p>
    <w:p w:rsidR="0022557F" w:rsidRDefault="006C0DE0" w:rsidP="00BB2A68">
      <w:pPr>
        <w:numPr>
          <w:ilvl w:val="0"/>
          <w:numId w:val="22"/>
        </w:numPr>
        <w:ind w:left="851" w:hanging="284"/>
        <w:jc w:val="both"/>
        <w:rPr>
          <w:bCs/>
          <w:sz w:val="22"/>
          <w:szCs w:val="22"/>
        </w:rPr>
      </w:pPr>
      <w:r>
        <w:rPr>
          <w:bCs/>
          <w:sz w:val="22"/>
          <w:szCs w:val="22"/>
        </w:rPr>
        <w:t xml:space="preserve"> </w:t>
      </w:r>
      <w:r w:rsidR="00F94C8B">
        <w:rPr>
          <w:bCs/>
          <w:sz w:val="22"/>
          <w:szCs w:val="22"/>
        </w:rPr>
        <w:t>Helyi területi védelem</w:t>
      </w:r>
      <w:r w:rsidR="00B224A9">
        <w:rPr>
          <w:bCs/>
          <w:sz w:val="22"/>
          <w:szCs w:val="22"/>
        </w:rPr>
        <w:t>,</w:t>
      </w:r>
    </w:p>
    <w:p w:rsidR="0033291A" w:rsidRDefault="00941D3C" w:rsidP="00BB2A68">
      <w:pPr>
        <w:numPr>
          <w:ilvl w:val="0"/>
          <w:numId w:val="22"/>
        </w:numPr>
        <w:ind w:left="851" w:hanging="284"/>
        <w:jc w:val="both"/>
        <w:rPr>
          <w:bCs/>
          <w:sz w:val="22"/>
          <w:szCs w:val="22"/>
        </w:rPr>
      </w:pPr>
      <w:r>
        <w:rPr>
          <w:bCs/>
          <w:sz w:val="22"/>
          <w:szCs w:val="22"/>
        </w:rPr>
        <w:t xml:space="preserve"> Egyéb területek</w:t>
      </w:r>
    </w:p>
    <w:p w:rsidR="002125AD" w:rsidRPr="002125AD" w:rsidRDefault="002125AD" w:rsidP="00B607F3">
      <w:pPr>
        <w:numPr>
          <w:ilvl w:val="0"/>
          <w:numId w:val="22"/>
        </w:numPr>
        <w:ind w:left="851" w:hanging="284"/>
        <w:jc w:val="both"/>
        <w:rPr>
          <w:bCs/>
          <w:sz w:val="22"/>
          <w:szCs w:val="22"/>
        </w:rPr>
      </w:pPr>
      <w:r>
        <w:rPr>
          <w:bCs/>
          <w:sz w:val="22"/>
          <w:szCs w:val="22"/>
        </w:rPr>
        <w:t xml:space="preserve"> </w:t>
      </w:r>
      <w:r w:rsidRPr="002125AD">
        <w:rPr>
          <w:bCs/>
          <w:sz w:val="22"/>
          <w:szCs w:val="22"/>
        </w:rPr>
        <w:t>Duna meder</w:t>
      </w:r>
      <w:r w:rsidR="00B607F3">
        <w:rPr>
          <w:rStyle w:val="Lbjegyzet-hivatkozs"/>
          <w:bCs/>
          <w:sz w:val="22"/>
          <w:szCs w:val="22"/>
        </w:rPr>
        <w:footnoteReference w:id="15"/>
      </w:r>
    </w:p>
    <w:p w:rsidR="00B224A9" w:rsidRDefault="00B224A9" w:rsidP="008A3AF9">
      <w:pPr>
        <w:jc w:val="both"/>
        <w:rPr>
          <w:sz w:val="22"/>
          <w:szCs w:val="22"/>
        </w:rPr>
      </w:pPr>
      <w:r w:rsidRPr="00941D3C">
        <w:rPr>
          <w:bCs/>
          <w:sz w:val="22"/>
          <w:szCs w:val="22"/>
        </w:rPr>
        <w:t xml:space="preserve">fogalmakon a </w:t>
      </w:r>
      <w:r w:rsidR="0033291A" w:rsidRPr="00941D3C">
        <w:rPr>
          <w:sz w:val="22"/>
          <w:szCs w:val="22"/>
        </w:rPr>
        <w:t xml:space="preserve">3. </w:t>
      </w:r>
      <w:r w:rsidRPr="00941D3C">
        <w:rPr>
          <w:sz w:val="22"/>
          <w:szCs w:val="22"/>
        </w:rPr>
        <w:t>melléklet szerinti</w:t>
      </w:r>
      <w:r w:rsidR="00CB354A" w:rsidRPr="00941D3C">
        <w:rPr>
          <w:sz w:val="22"/>
          <w:szCs w:val="22"/>
        </w:rPr>
        <w:t xml:space="preserve">, </w:t>
      </w:r>
      <w:proofErr w:type="gramStart"/>
      <w:r w:rsidR="00CB354A" w:rsidRPr="00941D3C">
        <w:rPr>
          <w:sz w:val="22"/>
          <w:szCs w:val="22"/>
        </w:rPr>
        <w:t>karakter</w:t>
      </w:r>
      <w:proofErr w:type="gramEnd"/>
      <w:r w:rsidR="0008258A" w:rsidRPr="00941D3C">
        <w:rPr>
          <w:sz w:val="22"/>
          <w:szCs w:val="22"/>
        </w:rPr>
        <w:t xml:space="preserve"> alapú</w:t>
      </w:r>
      <w:r w:rsidRPr="00941D3C">
        <w:rPr>
          <w:sz w:val="22"/>
          <w:szCs w:val="22"/>
        </w:rPr>
        <w:t xml:space="preserve"> területi lehatárolások értendők.</w:t>
      </w:r>
    </w:p>
    <w:p w:rsidR="00092290" w:rsidRPr="008A3AF9" w:rsidRDefault="00092290" w:rsidP="008A3AF9">
      <w:pPr>
        <w:jc w:val="both"/>
        <w:rPr>
          <w:sz w:val="22"/>
          <w:szCs w:val="22"/>
        </w:rPr>
      </w:pPr>
    </w:p>
    <w:p w:rsidR="0022557F" w:rsidRPr="008A3AF9" w:rsidRDefault="0021115E" w:rsidP="008A3AF9">
      <w:pPr>
        <w:jc w:val="center"/>
        <w:rPr>
          <w:b/>
          <w:color w:val="FF0000"/>
          <w:sz w:val="22"/>
          <w:szCs w:val="22"/>
        </w:rPr>
      </w:pPr>
      <w:r>
        <w:rPr>
          <w:b/>
          <w:sz w:val="22"/>
          <w:szCs w:val="22"/>
        </w:rPr>
        <w:t xml:space="preserve">12. </w:t>
      </w:r>
      <w:r w:rsidR="0022557F" w:rsidRPr="008A3AF9">
        <w:rPr>
          <w:b/>
          <w:sz w:val="22"/>
          <w:szCs w:val="22"/>
        </w:rPr>
        <w:t xml:space="preserve">A helyi védelemmel nem érintett vagy településképi szempontból nem meghatározó területeken </w:t>
      </w:r>
      <w:r w:rsidR="0022557F" w:rsidRPr="008A3AF9">
        <w:rPr>
          <w:b/>
          <w:snapToGrid w:val="0"/>
          <w:sz w:val="22"/>
          <w:szCs w:val="22"/>
        </w:rPr>
        <w:t>építmények anyaghasználatára vonatkozó általános építészeti követelmények</w:t>
      </w:r>
    </w:p>
    <w:p w:rsidR="0022557F" w:rsidRPr="008A3AF9" w:rsidRDefault="0022557F" w:rsidP="00287A3C">
      <w:pPr>
        <w:rPr>
          <w:sz w:val="22"/>
          <w:szCs w:val="22"/>
        </w:rPr>
      </w:pPr>
    </w:p>
    <w:p w:rsidR="0022557F" w:rsidRPr="008A3AF9" w:rsidRDefault="00B073FD" w:rsidP="008A3AF9">
      <w:pPr>
        <w:suppressAutoHyphens w:val="0"/>
        <w:contextualSpacing/>
        <w:jc w:val="both"/>
        <w:rPr>
          <w:sz w:val="22"/>
          <w:szCs w:val="22"/>
        </w:rPr>
      </w:pPr>
      <w:r w:rsidRPr="00B74EA3">
        <w:rPr>
          <w:b/>
          <w:sz w:val="22"/>
          <w:szCs w:val="22"/>
        </w:rPr>
        <w:t>23</w:t>
      </w:r>
      <w:r w:rsidR="0097798F" w:rsidRPr="00B74EA3">
        <w:rPr>
          <w:b/>
          <w:sz w:val="22"/>
          <w:szCs w:val="22"/>
        </w:rPr>
        <w:t>. §</w:t>
      </w:r>
      <w:r w:rsidR="0097798F" w:rsidRPr="00B74EA3">
        <w:rPr>
          <w:sz w:val="22"/>
          <w:szCs w:val="22"/>
        </w:rPr>
        <w:t xml:space="preserve"> </w:t>
      </w:r>
      <w:r w:rsidR="0022557F" w:rsidRPr="00B74EA3">
        <w:rPr>
          <w:sz w:val="22"/>
          <w:szCs w:val="22"/>
        </w:rPr>
        <w:t>(1) E rendelet 3. mellékletében meghatározott, helyi védelemmel nem érintett vagy</w:t>
      </w:r>
      <w:r w:rsidR="0022557F" w:rsidRPr="008A3AF9">
        <w:rPr>
          <w:sz w:val="22"/>
          <w:szCs w:val="22"/>
        </w:rPr>
        <w:t xml:space="preserve"> településképi szempontból nem meghatározó területeken (</w:t>
      </w:r>
      <w:r w:rsidR="00C3079A">
        <w:rPr>
          <w:sz w:val="22"/>
          <w:szCs w:val="22"/>
        </w:rPr>
        <w:t xml:space="preserve">a </w:t>
      </w:r>
      <w:r w:rsidR="0022557F" w:rsidRPr="008A3AF9">
        <w:rPr>
          <w:sz w:val="22"/>
          <w:szCs w:val="22"/>
        </w:rPr>
        <w:t>továbbiakban</w:t>
      </w:r>
      <w:r w:rsidR="00C3079A">
        <w:rPr>
          <w:sz w:val="22"/>
          <w:szCs w:val="22"/>
        </w:rPr>
        <w:t>:</w:t>
      </w:r>
      <w:r w:rsidR="0022557F" w:rsidRPr="008A3AF9">
        <w:rPr>
          <w:sz w:val="22"/>
          <w:szCs w:val="22"/>
        </w:rPr>
        <w:t xml:space="preserve"> egyéb területek) az építmények anyaghasználatára</w:t>
      </w:r>
      <w:r w:rsidR="00B82DE2">
        <w:rPr>
          <w:sz w:val="22"/>
          <w:szCs w:val="22"/>
        </w:rPr>
        <w:t xml:space="preserve"> </w:t>
      </w:r>
      <w:r w:rsidR="0022557F" w:rsidRPr="008A3AF9">
        <w:rPr>
          <w:sz w:val="22"/>
          <w:szCs w:val="22"/>
        </w:rPr>
        <w:t xml:space="preserve">– amennyiben az adott területre vonatkozó előírás mást </w:t>
      </w:r>
      <w:r w:rsidR="0022557F" w:rsidRPr="00B74EA3">
        <w:rPr>
          <w:sz w:val="22"/>
          <w:szCs w:val="22"/>
        </w:rPr>
        <w:t>nem határoz meg - az alábbi (2)-(</w:t>
      </w:r>
      <w:r w:rsidR="00B82DE2">
        <w:rPr>
          <w:sz w:val="22"/>
          <w:szCs w:val="22"/>
        </w:rPr>
        <w:t>7</w:t>
      </w:r>
      <w:r w:rsidR="0022557F" w:rsidRPr="00B74EA3">
        <w:rPr>
          <w:sz w:val="22"/>
          <w:szCs w:val="22"/>
        </w:rPr>
        <w:t>) bekezdésben foglaltakat kell figyelembe venni.</w:t>
      </w:r>
    </w:p>
    <w:p w:rsidR="0022557F" w:rsidRPr="008A3AF9" w:rsidRDefault="0022557F" w:rsidP="008A3AF9">
      <w:pPr>
        <w:suppressAutoHyphens w:val="0"/>
        <w:contextualSpacing/>
        <w:jc w:val="both"/>
        <w:rPr>
          <w:sz w:val="22"/>
          <w:szCs w:val="22"/>
        </w:rPr>
      </w:pPr>
      <w:r w:rsidRPr="008A3AF9">
        <w:rPr>
          <w:sz w:val="22"/>
          <w:szCs w:val="22"/>
        </w:rPr>
        <w:t>(2) A falfelületek felületképzése nem készülhet természetes anyagtól (téglától, természetes kőtől, fától vagy vakolattól) eltérő anyagból.</w:t>
      </w:r>
    </w:p>
    <w:p w:rsidR="0022557F" w:rsidRPr="008A3AF9" w:rsidRDefault="0022557F" w:rsidP="008A3AF9">
      <w:pPr>
        <w:suppressAutoHyphens w:val="0"/>
        <w:contextualSpacing/>
        <w:jc w:val="both"/>
        <w:rPr>
          <w:sz w:val="22"/>
          <w:szCs w:val="22"/>
        </w:rPr>
      </w:pPr>
      <w:r w:rsidRPr="008A3AF9">
        <w:rPr>
          <w:sz w:val="22"/>
          <w:szCs w:val="22"/>
        </w:rPr>
        <w:t>(3) Természetes kőburkolat alkalmazása esetén nem alkalmazható a helyre jellemző</w:t>
      </w:r>
      <w:r w:rsidR="00B82DE2">
        <w:rPr>
          <w:sz w:val="22"/>
          <w:szCs w:val="22"/>
        </w:rPr>
        <w:t xml:space="preserve">, természetes anyagú </w:t>
      </w:r>
      <w:r w:rsidRPr="008A3AF9">
        <w:rPr>
          <w:sz w:val="22"/>
          <w:szCs w:val="22"/>
        </w:rPr>
        <w:t>kőtől eltérő kőburkolat.</w:t>
      </w:r>
    </w:p>
    <w:p w:rsidR="0022557F" w:rsidRPr="008A3AF9" w:rsidRDefault="0022557F" w:rsidP="008A3AF9">
      <w:pPr>
        <w:suppressAutoHyphens w:val="0"/>
        <w:contextualSpacing/>
        <w:jc w:val="both"/>
        <w:rPr>
          <w:sz w:val="22"/>
          <w:szCs w:val="22"/>
        </w:rPr>
      </w:pPr>
      <w:r w:rsidRPr="008A3AF9">
        <w:rPr>
          <w:sz w:val="22"/>
          <w:szCs w:val="22"/>
        </w:rPr>
        <w:t>(4) Téglaburkolat alkalmazása esetén nem alkalmazható a természetes égetett agyagtégl</w:t>
      </w:r>
      <w:r w:rsidR="00B82DE2">
        <w:rPr>
          <w:sz w:val="22"/>
          <w:szCs w:val="22"/>
        </w:rPr>
        <w:t xml:space="preserve">áktól </w:t>
      </w:r>
      <w:r w:rsidRPr="008A3AF9">
        <w:rPr>
          <w:sz w:val="22"/>
          <w:szCs w:val="22"/>
        </w:rPr>
        <w:t>eltérő tégla.</w:t>
      </w:r>
    </w:p>
    <w:p w:rsidR="0022557F" w:rsidRPr="008A3AF9" w:rsidRDefault="0022557F" w:rsidP="008A3AF9">
      <w:pPr>
        <w:suppressAutoHyphens w:val="0"/>
        <w:contextualSpacing/>
        <w:jc w:val="both"/>
        <w:rPr>
          <w:sz w:val="22"/>
          <w:szCs w:val="22"/>
        </w:rPr>
      </w:pPr>
      <w:r w:rsidRPr="008A3AF9">
        <w:rPr>
          <w:sz w:val="22"/>
          <w:szCs w:val="22"/>
        </w:rPr>
        <w:t>(</w:t>
      </w:r>
      <w:r w:rsidR="00B82DE2">
        <w:rPr>
          <w:sz w:val="22"/>
          <w:szCs w:val="22"/>
        </w:rPr>
        <w:t>5</w:t>
      </w:r>
      <w:r w:rsidRPr="008A3AF9">
        <w:rPr>
          <w:sz w:val="22"/>
          <w:szCs w:val="22"/>
        </w:rPr>
        <w:t xml:space="preserve">) Új tetőzet építése esetén a </w:t>
      </w:r>
      <w:r w:rsidR="00493AB9">
        <w:rPr>
          <w:sz w:val="22"/>
          <w:szCs w:val="22"/>
        </w:rPr>
        <w:t xml:space="preserve">15 foknál nagyobb hajlásszögű </w:t>
      </w:r>
      <w:r w:rsidRPr="008A3AF9">
        <w:rPr>
          <w:sz w:val="22"/>
          <w:szCs w:val="22"/>
        </w:rPr>
        <w:t>magastetők és ereszcsendesítők tetőfedése nem lehet:</w:t>
      </w:r>
    </w:p>
    <w:p w:rsidR="00C3079A" w:rsidRPr="008A3AF9" w:rsidRDefault="0022557F" w:rsidP="00BB2A68">
      <w:pPr>
        <w:numPr>
          <w:ilvl w:val="0"/>
          <w:numId w:val="16"/>
        </w:numPr>
        <w:suppressAutoHyphens w:val="0"/>
        <w:ind w:left="851" w:hanging="284"/>
        <w:jc w:val="both"/>
        <w:rPr>
          <w:sz w:val="22"/>
          <w:szCs w:val="22"/>
        </w:rPr>
      </w:pPr>
      <w:r w:rsidRPr="008A3AF9">
        <w:rPr>
          <w:sz w:val="22"/>
          <w:szCs w:val="22"/>
        </w:rPr>
        <w:t>égetett agyagcseréptől</w:t>
      </w:r>
      <w:r w:rsidR="00C3079A">
        <w:rPr>
          <w:sz w:val="22"/>
          <w:szCs w:val="22"/>
        </w:rPr>
        <w:t>,</w:t>
      </w:r>
      <w:r w:rsidRPr="008A3AF9">
        <w:rPr>
          <w:sz w:val="22"/>
          <w:szCs w:val="22"/>
        </w:rPr>
        <w:t xml:space="preserve"> vagy ahhoz hasonló </w:t>
      </w:r>
      <w:r w:rsidR="00B82DE2">
        <w:rPr>
          <w:sz w:val="22"/>
          <w:szCs w:val="22"/>
        </w:rPr>
        <w:t>megjelenésű</w:t>
      </w:r>
      <w:r w:rsidR="00B82DE2" w:rsidRPr="008A3AF9">
        <w:rPr>
          <w:sz w:val="22"/>
          <w:szCs w:val="22"/>
        </w:rPr>
        <w:t xml:space="preserve"> </w:t>
      </w:r>
      <w:r w:rsidRPr="008A3AF9">
        <w:rPr>
          <w:sz w:val="22"/>
          <w:szCs w:val="22"/>
        </w:rPr>
        <w:t>betoncseréptől eltérő cserépfedés,</w:t>
      </w:r>
    </w:p>
    <w:p w:rsidR="00C3079A" w:rsidRPr="008A3AF9" w:rsidRDefault="0022557F" w:rsidP="00BB2A68">
      <w:pPr>
        <w:numPr>
          <w:ilvl w:val="0"/>
          <w:numId w:val="16"/>
        </w:numPr>
        <w:suppressAutoHyphens w:val="0"/>
        <w:ind w:left="851" w:hanging="284"/>
        <w:jc w:val="both"/>
        <w:rPr>
          <w:sz w:val="22"/>
          <w:szCs w:val="22"/>
        </w:rPr>
      </w:pPr>
      <w:r w:rsidRPr="008A3AF9">
        <w:rPr>
          <w:sz w:val="22"/>
          <w:szCs w:val="22"/>
        </w:rPr>
        <w:t xml:space="preserve">fényes felületű fedés, </w:t>
      </w:r>
    </w:p>
    <w:p w:rsidR="00C3079A" w:rsidRPr="003105CD" w:rsidRDefault="0022557F" w:rsidP="00070085">
      <w:pPr>
        <w:numPr>
          <w:ilvl w:val="0"/>
          <w:numId w:val="16"/>
        </w:numPr>
        <w:suppressAutoHyphens w:val="0"/>
        <w:ind w:left="851" w:hanging="284"/>
        <w:jc w:val="both"/>
        <w:rPr>
          <w:sz w:val="22"/>
          <w:szCs w:val="22"/>
        </w:rPr>
      </w:pPr>
      <w:r w:rsidRPr="008A3AF9">
        <w:rPr>
          <w:sz w:val="22"/>
          <w:szCs w:val="22"/>
        </w:rPr>
        <w:t xml:space="preserve">harsány </w:t>
      </w:r>
      <w:r w:rsidR="00B82DE2">
        <w:rPr>
          <w:sz w:val="22"/>
          <w:szCs w:val="22"/>
        </w:rPr>
        <w:t>megjelenésű</w:t>
      </w:r>
      <w:r w:rsidRPr="008A3AF9">
        <w:rPr>
          <w:sz w:val="22"/>
          <w:szCs w:val="22"/>
        </w:rPr>
        <w:t xml:space="preserve"> fedés,</w:t>
      </w:r>
      <w:r w:rsidR="00B82DE2">
        <w:rPr>
          <w:sz w:val="22"/>
          <w:szCs w:val="22"/>
        </w:rPr>
        <w:t xml:space="preserve"> vagy</w:t>
      </w:r>
    </w:p>
    <w:p w:rsidR="0022557F" w:rsidRPr="008A3AF9" w:rsidRDefault="0022557F" w:rsidP="00BB2A68">
      <w:pPr>
        <w:numPr>
          <w:ilvl w:val="0"/>
          <w:numId w:val="16"/>
        </w:numPr>
        <w:suppressAutoHyphens w:val="0"/>
        <w:ind w:left="851" w:hanging="284"/>
        <w:jc w:val="both"/>
        <w:rPr>
          <w:sz w:val="22"/>
          <w:szCs w:val="22"/>
        </w:rPr>
      </w:pPr>
      <w:r w:rsidRPr="008A3AF9">
        <w:rPr>
          <w:sz w:val="22"/>
          <w:szCs w:val="22"/>
        </w:rPr>
        <w:t xml:space="preserve">a táji </w:t>
      </w:r>
      <w:proofErr w:type="gramStart"/>
      <w:r w:rsidRPr="008A3AF9">
        <w:rPr>
          <w:sz w:val="22"/>
          <w:szCs w:val="22"/>
        </w:rPr>
        <w:t>karakterbe</w:t>
      </w:r>
      <w:proofErr w:type="gramEnd"/>
      <w:r w:rsidRPr="008A3AF9">
        <w:rPr>
          <w:sz w:val="22"/>
          <w:szCs w:val="22"/>
        </w:rPr>
        <w:t xml:space="preserve"> nem illő </w:t>
      </w:r>
      <w:r w:rsidR="00B82DE2">
        <w:rPr>
          <w:sz w:val="22"/>
          <w:szCs w:val="22"/>
        </w:rPr>
        <w:t xml:space="preserve">anyagú </w:t>
      </w:r>
      <w:r w:rsidRPr="008A3AF9">
        <w:rPr>
          <w:sz w:val="22"/>
          <w:szCs w:val="22"/>
        </w:rPr>
        <w:t>fedés.</w:t>
      </w:r>
    </w:p>
    <w:p w:rsidR="0022557F" w:rsidRPr="008A3AF9" w:rsidRDefault="0022557F" w:rsidP="008A3AF9">
      <w:pPr>
        <w:suppressAutoHyphens w:val="0"/>
        <w:jc w:val="both"/>
        <w:rPr>
          <w:sz w:val="22"/>
          <w:szCs w:val="22"/>
        </w:rPr>
      </w:pPr>
      <w:r w:rsidRPr="008A3AF9">
        <w:rPr>
          <w:sz w:val="22"/>
          <w:szCs w:val="22"/>
        </w:rPr>
        <w:t>(</w:t>
      </w:r>
      <w:r w:rsidR="00B82DE2">
        <w:rPr>
          <w:sz w:val="22"/>
          <w:szCs w:val="22"/>
        </w:rPr>
        <w:t>6</w:t>
      </w:r>
      <w:r w:rsidRPr="008A3AF9">
        <w:rPr>
          <w:sz w:val="22"/>
          <w:szCs w:val="22"/>
        </w:rPr>
        <w:t>) Lapos</w:t>
      </w:r>
      <w:r w:rsidR="00C3079A">
        <w:rPr>
          <w:sz w:val="22"/>
          <w:szCs w:val="22"/>
        </w:rPr>
        <w:t>,</w:t>
      </w:r>
      <w:r w:rsidRPr="008A3AF9">
        <w:rPr>
          <w:sz w:val="22"/>
          <w:szCs w:val="22"/>
        </w:rPr>
        <w:t xml:space="preserve"> vagy </w:t>
      </w:r>
      <w:r w:rsidR="00C30A03">
        <w:rPr>
          <w:sz w:val="22"/>
          <w:szCs w:val="22"/>
        </w:rPr>
        <w:t>15</w:t>
      </w:r>
      <w:r w:rsidR="0033291A">
        <w:rPr>
          <w:sz w:val="22"/>
          <w:szCs w:val="22"/>
        </w:rPr>
        <w:t xml:space="preserve"> foknál </w:t>
      </w:r>
      <w:r w:rsidRPr="008A3AF9">
        <w:rPr>
          <w:sz w:val="22"/>
          <w:szCs w:val="22"/>
        </w:rPr>
        <w:t>alacsony</w:t>
      </w:r>
      <w:r w:rsidR="0033291A">
        <w:rPr>
          <w:sz w:val="22"/>
          <w:szCs w:val="22"/>
        </w:rPr>
        <w:t>abb</w:t>
      </w:r>
      <w:r w:rsidRPr="008A3AF9">
        <w:rPr>
          <w:sz w:val="22"/>
          <w:szCs w:val="22"/>
        </w:rPr>
        <w:t xml:space="preserve"> hajlásszögű tető esetén a tetőfelületek legalább 40%-án zöldtetőtől eltérő tetőzetet nem lehet kialakítani. A fennmaradó tetőfelületet nem lehet csillogó, harsány </w:t>
      </w:r>
      <w:r w:rsidR="00B82DE2">
        <w:rPr>
          <w:sz w:val="22"/>
          <w:szCs w:val="22"/>
        </w:rPr>
        <w:t>megjelenésű</w:t>
      </w:r>
      <w:r w:rsidR="00B82DE2" w:rsidRPr="008A3AF9">
        <w:rPr>
          <w:sz w:val="22"/>
          <w:szCs w:val="22"/>
        </w:rPr>
        <w:t xml:space="preserve"> </w:t>
      </w:r>
      <w:r w:rsidRPr="008A3AF9">
        <w:rPr>
          <w:sz w:val="22"/>
          <w:szCs w:val="22"/>
        </w:rPr>
        <w:t>anyaggal fedni.</w:t>
      </w:r>
    </w:p>
    <w:p w:rsidR="00493AB9" w:rsidRPr="008A3AF9" w:rsidRDefault="0022557F" w:rsidP="008A3AF9">
      <w:pPr>
        <w:suppressAutoHyphens w:val="0"/>
        <w:jc w:val="both"/>
        <w:rPr>
          <w:sz w:val="22"/>
          <w:szCs w:val="22"/>
        </w:rPr>
      </w:pPr>
      <w:r w:rsidRPr="008A3AF9">
        <w:rPr>
          <w:sz w:val="22"/>
          <w:szCs w:val="22"/>
        </w:rPr>
        <w:t>(</w:t>
      </w:r>
      <w:r w:rsidR="00B82DE2">
        <w:rPr>
          <w:sz w:val="22"/>
          <w:szCs w:val="22"/>
        </w:rPr>
        <w:t>7</w:t>
      </w:r>
      <w:r w:rsidRPr="008A3AF9">
        <w:rPr>
          <w:sz w:val="22"/>
          <w:szCs w:val="22"/>
        </w:rPr>
        <w:t xml:space="preserve">) </w:t>
      </w:r>
      <w:r w:rsidR="00FC29DC" w:rsidRPr="00FC29DC">
        <w:rPr>
          <w:sz w:val="22"/>
          <w:szCs w:val="22"/>
        </w:rPr>
        <w:t>Kerítés nem építhető természetes anyagtól (kő, tégla, fa, deszkázat, fém, fémháló, drótfonat) eltérő anyaghasználattal. Mezőgazdasági, erdő és természetközeli övezetű területeken a kerítés anyaga nem térhet el a faanyagú karám jellegű, vagy faoszlopos, fémhálós vadvédelmi kerítéstől.</w:t>
      </w:r>
      <w:r w:rsidR="00B607F3">
        <w:rPr>
          <w:rStyle w:val="Lbjegyzet-hivatkozs"/>
          <w:sz w:val="22"/>
          <w:szCs w:val="22"/>
        </w:rPr>
        <w:footnoteReference w:id="16"/>
      </w:r>
    </w:p>
    <w:p w:rsidR="0022557F" w:rsidRPr="008A3AF9" w:rsidRDefault="00B82DE2" w:rsidP="008A3AF9">
      <w:pPr>
        <w:jc w:val="both"/>
        <w:rPr>
          <w:sz w:val="22"/>
          <w:szCs w:val="22"/>
        </w:rPr>
      </w:pPr>
      <w:r w:rsidRPr="008A3AF9" w:rsidDel="00B82DE2">
        <w:rPr>
          <w:sz w:val="22"/>
          <w:szCs w:val="22"/>
        </w:rPr>
        <w:t xml:space="preserve"> </w:t>
      </w:r>
    </w:p>
    <w:p w:rsidR="0022557F" w:rsidRPr="008A3AF9" w:rsidRDefault="00AA4F23" w:rsidP="008A3AF9">
      <w:pPr>
        <w:keepNext/>
        <w:jc w:val="center"/>
        <w:rPr>
          <w:rFonts w:eastAsia="Times New Roman"/>
          <w:b/>
          <w:bCs/>
          <w:color w:val="000000"/>
          <w:sz w:val="22"/>
          <w:szCs w:val="22"/>
        </w:rPr>
      </w:pPr>
      <w:r w:rsidRPr="008A3AF9">
        <w:rPr>
          <w:rFonts w:eastAsia="Times New Roman"/>
          <w:b/>
          <w:bCs/>
          <w:color w:val="000000"/>
          <w:sz w:val="22"/>
          <w:szCs w:val="22"/>
        </w:rPr>
        <w:t>1</w:t>
      </w:r>
      <w:r w:rsidR="0021115E">
        <w:rPr>
          <w:rFonts w:eastAsia="Times New Roman"/>
          <w:b/>
          <w:bCs/>
          <w:color w:val="000000"/>
          <w:sz w:val="22"/>
          <w:szCs w:val="22"/>
        </w:rPr>
        <w:t>3</w:t>
      </w:r>
      <w:r w:rsidR="0022557F" w:rsidRPr="008A3AF9">
        <w:rPr>
          <w:rFonts w:eastAsia="Times New Roman"/>
          <w:b/>
          <w:bCs/>
          <w:color w:val="000000"/>
          <w:sz w:val="22"/>
          <w:szCs w:val="22"/>
        </w:rPr>
        <w:t xml:space="preserve">. A településképi szempontból meghatározó területekre vonatkozó </w:t>
      </w:r>
      <w:r w:rsidR="0022557F" w:rsidRPr="00304EA1">
        <w:rPr>
          <w:rFonts w:eastAsia="Times New Roman"/>
          <w:b/>
          <w:bCs/>
          <w:color w:val="000000"/>
          <w:sz w:val="22"/>
          <w:szCs w:val="22"/>
        </w:rPr>
        <w:t>területi</w:t>
      </w:r>
      <w:r w:rsidR="0022557F" w:rsidRPr="008A3AF9">
        <w:rPr>
          <w:rFonts w:eastAsia="Times New Roman"/>
          <w:b/>
          <w:bCs/>
          <w:color w:val="000000"/>
          <w:sz w:val="22"/>
          <w:szCs w:val="22"/>
        </w:rPr>
        <w:t xml:space="preserve"> építészeti követelmények</w:t>
      </w:r>
    </w:p>
    <w:p w:rsidR="0022557F" w:rsidRPr="008A3AF9" w:rsidRDefault="0022557F" w:rsidP="00287A3C">
      <w:pPr>
        <w:keepNext/>
        <w:rPr>
          <w:rFonts w:eastAsia="Times New Roman"/>
          <w:bCs/>
          <w:color w:val="000000"/>
          <w:sz w:val="22"/>
          <w:szCs w:val="22"/>
        </w:rPr>
      </w:pPr>
    </w:p>
    <w:p w:rsidR="0022557F" w:rsidRPr="008A3AF9" w:rsidRDefault="00B073FD" w:rsidP="008A3AF9">
      <w:pPr>
        <w:suppressAutoHyphens w:val="0"/>
        <w:jc w:val="both"/>
        <w:rPr>
          <w:sz w:val="22"/>
          <w:szCs w:val="22"/>
        </w:rPr>
      </w:pPr>
      <w:r w:rsidRPr="00B74EA3">
        <w:rPr>
          <w:b/>
          <w:sz w:val="22"/>
          <w:szCs w:val="22"/>
        </w:rPr>
        <w:t>24</w:t>
      </w:r>
      <w:r w:rsidR="0022557F" w:rsidRPr="00B74EA3">
        <w:rPr>
          <w:b/>
          <w:sz w:val="22"/>
          <w:szCs w:val="22"/>
        </w:rPr>
        <w:t>.</w:t>
      </w:r>
      <w:r w:rsidR="0008715E" w:rsidRPr="00B74EA3">
        <w:rPr>
          <w:b/>
          <w:sz w:val="22"/>
          <w:szCs w:val="22"/>
        </w:rPr>
        <w:t xml:space="preserve"> </w:t>
      </w:r>
      <w:r w:rsidR="0022557F" w:rsidRPr="00B74EA3">
        <w:rPr>
          <w:b/>
          <w:sz w:val="22"/>
          <w:szCs w:val="22"/>
        </w:rPr>
        <w:t>§</w:t>
      </w:r>
      <w:r w:rsidR="0022557F" w:rsidRPr="00B74EA3">
        <w:rPr>
          <w:sz w:val="22"/>
          <w:szCs w:val="22"/>
        </w:rPr>
        <w:t xml:space="preserve"> Területi építészeti követelményeket e rendelet </w:t>
      </w:r>
      <w:r w:rsidR="004716D7" w:rsidRPr="00B74EA3">
        <w:rPr>
          <w:sz w:val="22"/>
          <w:szCs w:val="22"/>
        </w:rPr>
        <w:t>3</w:t>
      </w:r>
      <w:r w:rsidR="0022557F" w:rsidRPr="00B74EA3">
        <w:rPr>
          <w:sz w:val="22"/>
          <w:szCs w:val="22"/>
        </w:rPr>
        <w:t>. mellékletében meghatározott, településképi</w:t>
      </w:r>
      <w:r w:rsidR="0022557F" w:rsidRPr="008A3AF9">
        <w:rPr>
          <w:sz w:val="22"/>
          <w:szCs w:val="22"/>
        </w:rPr>
        <w:t xml:space="preserve"> szempontból meghatározó területeken – amennyiben az adott területre vonatkozó előírás más </w:t>
      </w:r>
      <w:r w:rsidR="0022557F" w:rsidRPr="006E1463">
        <w:rPr>
          <w:sz w:val="22"/>
          <w:szCs w:val="22"/>
        </w:rPr>
        <w:t>követelményt nem határoz meg - az alábbi 25-</w:t>
      </w:r>
      <w:r w:rsidR="00B74EA3" w:rsidRPr="006E1463">
        <w:rPr>
          <w:sz w:val="22"/>
          <w:szCs w:val="22"/>
        </w:rPr>
        <w:t>3</w:t>
      </w:r>
      <w:r w:rsidR="00AE21FE" w:rsidRPr="006E1463">
        <w:rPr>
          <w:sz w:val="22"/>
          <w:szCs w:val="22"/>
        </w:rPr>
        <w:t>2</w:t>
      </w:r>
      <w:r w:rsidR="0022557F" w:rsidRPr="006E1463">
        <w:rPr>
          <w:sz w:val="22"/>
          <w:szCs w:val="22"/>
        </w:rPr>
        <w:t>.</w:t>
      </w:r>
      <w:r w:rsidR="00B74EA3" w:rsidRPr="006E1463">
        <w:rPr>
          <w:sz w:val="22"/>
          <w:szCs w:val="22"/>
        </w:rPr>
        <w:t xml:space="preserve"> </w:t>
      </w:r>
      <w:r w:rsidR="0022557F" w:rsidRPr="006E1463">
        <w:rPr>
          <w:sz w:val="22"/>
          <w:szCs w:val="22"/>
        </w:rPr>
        <w:t>§-</w:t>
      </w:r>
      <w:proofErr w:type="spellStart"/>
      <w:r w:rsidR="0022557F" w:rsidRPr="006E1463">
        <w:rPr>
          <w:sz w:val="22"/>
          <w:szCs w:val="22"/>
        </w:rPr>
        <w:t>ban</w:t>
      </w:r>
      <w:proofErr w:type="spellEnd"/>
      <w:r w:rsidR="0022557F" w:rsidRPr="006E1463">
        <w:rPr>
          <w:sz w:val="22"/>
          <w:szCs w:val="22"/>
        </w:rPr>
        <w:t xml:space="preserve"> foglaltak szerint kell figyelembe venni.</w:t>
      </w:r>
    </w:p>
    <w:p w:rsidR="00F35D2B" w:rsidRPr="00B607F3" w:rsidRDefault="00F35D2B" w:rsidP="00F35D2B">
      <w:pPr>
        <w:suppressAutoHyphens w:val="0"/>
        <w:jc w:val="both"/>
        <w:rPr>
          <w:color w:val="auto"/>
          <w:sz w:val="22"/>
          <w:szCs w:val="22"/>
        </w:rPr>
      </w:pPr>
      <w:r w:rsidRPr="00F35D2B">
        <w:rPr>
          <w:b/>
          <w:color w:val="auto"/>
          <w:sz w:val="22"/>
          <w:szCs w:val="22"/>
        </w:rPr>
        <w:t>25. §</w:t>
      </w:r>
      <w:r w:rsidR="00B607F3">
        <w:rPr>
          <w:rStyle w:val="Lbjegyzet-hivatkozs"/>
          <w:b/>
          <w:color w:val="auto"/>
          <w:sz w:val="22"/>
          <w:szCs w:val="22"/>
        </w:rPr>
        <w:footnoteReference w:id="17"/>
      </w:r>
      <w:r w:rsidRPr="00B607F3">
        <w:rPr>
          <w:color w:val="auto"/>
          <w:sz w:val="22"/>
          <w:szCs w:val="22"/>
        </w:rPr>
        <w:t xml:space="preserve"> (1) Az épület legmagasabb pontja paraméternek nem megfelelő meglévő építmény, építményrész állagmegóvása, újjáépítése esetén annak magassága nem növekedhet. Bővítése esetén az új bővítményrész magasságának meghatározásakor a paramétert figyelembe kell venni.</w:t>
      </w:r>
    </w:p>
    <w:p w:rsidR="00F35D2B" w:rsidRPr="00B607F3" w:rsidRDefault="00F35D2B" w:rsidP="00F35D2B">
      <w:pPr>
        <w:suppressAutoHyphens w:val="0"/>
        <w:jc w:val="both"/>
        <w:rPr>
          <w:color w:val="auto"/>
          <w:sz w:val="22"/>
          <w:szCs w:val="22"/>
        </w:rPr>
      </w:pPr>
      <w:r w:rsidRPr="00B607F3">
        <w:rPr>
          <w:color w:val="auto"/>
          <w:sz w:val="22"/>
          <w:szCs w:val="22"/>
        </w:rPr>
        <w:t>(2) Épületek legmagasabb pontja nem haladhatja meg a 25 m-t.</w:t>
      </w:r>
    </w:p>
    <w:p w:rsidR="00F35D2B" w:rsidRPr="00B607F3" w:rsidRDefault="00F35D2B" w:rsidP="00F35D2B">
      <w:pPr>
        <w:suppressAutoHyphens w:val="0"/>
        <w:jc w:val="both"/>
        <w:rPr>
          <w:color w:val="auto"/>
          <w:sz w:val="22"/>
          <w:szCs w:val="22"/>
        </w:rPr>
      </w:pPr>
      <w:r w:rsidRPr="00B607F3">
        <w:rPr>
          <w:color w:val="auto"/>
          <w:sz w:val="22"/>
          <w:szCs w:val="22"/>
        </w:rPr>
        <w:t>(3) Az épületek legmagasabb pontja</w:t>
      </w:r>
    </w:p>
    <w:p w:rsidR="00F35D2B" w:rsidRPr="00B607F3" w:rsidRDefault="00F35D2B" w:rsidP="00F35D2B">
      <w:pPr>
        <w:numPr>
          <w:ilvl w:val="0"/>
          <w:numId w:val="38"/>
        </w:numPr>
        <w:suppressAutoHyphens w:val="0"/>
        <w:jc w:val="both"/>
        <w:rPr>
          <w:color w:val="auto"/>
          <w:sz w:val="22"/>
          <w:szCs w:val="22"/>
        </w:rPr>
      </w:pPr>
      <w:r w:rsidRPr="00B607F3">
        <w:rPr>
          <w:color w:val="auto"/>
          <w:sz w:val="22"/>
          <w:szCs w:val="22"/>
        </w:rPr>
        <w:t xml:space="preserve">Kertvárosi területen </w:t>
      </w:r>
      <w:proofErr w:type="spellStart"/>
      <w:r w:rsidRPr="00B607F3">
        <w:rPr>
          <w:color w:val="auto"/>
          <w:sz w:val="22"/>
          <w:szCs w:val="22"/>
        </w:rPr>
        <w:t>magastetős</w:t>
      </w:r>
      <w:proofErr w:type="spellEnd"/>
      <w:r w:rsidRPr="00B607F3">
        <w:rPr>
          <w:color w:val="auto"/>
          <w:sz w:val="22"/>
          <w:szCs w:val="22"/>
        </w:rPr>
        <w:t xml:space="preserve"> épületnél legfeljebb 4,0 m-el, </w:t>
      </w:r>
      <w:proofErr w:type="spellStart"/>
      <w:r w:rsidRPr="00B607F3">
        <w:rPr>
          <w:color w:val="auto"/>
          <w:sz w:val="22"/>
          <w:szCs w:val="22"/>
        </w:rPr>
        <w:t>lapostetős</w:t>
      </w:r>
      <w:proofErr w:type="spellEnd"/>
      <w:r w:rsidRPr="00B607F3">
        <w:rPr>
          <w:color w:val="auto"/>
          <w:sz w:val="22"/>
          <w:szCs w:val="22"/>
        </w:rPr>
        <w:t xml:space="preserve"> épületnél legfeljebb 2,0 m-el,</w:t>
      </w:r>
    </w:p>
    <w:p w:rsidR="00F35D2B" w:rsidRPr="00B607F3" w:rsidRDefault="00F35D2B" w:rsidP="00F35D2B">
      <w:pPr>
        <w:numPr>
          <w:ilvl w:val="0"/>
          <w:numId w:val="38"/>
        </w:numPr>
        <w:suppressAutoHyphens w:val="0"/>
        <w:jc w:val="both"/>
        <w:rPr>
          <w:color w:val="auto"/>
          <w:sz w:val="22"/>
          <w:szCs w:val="22"/>
        </w:rPr>
      </w:pPr>
      <w:r w:rsidRPr="00B607F3">
        <w:rPr>
          <w:color w:val="auto"/>
          <w:sz w:val="22"/>
          <w:szCs w:val="22"/>
        </w:rPr>
        <w:t xml:space="preserve">Üdülő területen </w:t>
      </w:r>
      <w:proofErr w:type="spellStart"/>
      <w:r w:rsidRPr="00B607F3">
        <w:rPr>
          <w:color w:val="auto"/>
          <w:sz w:val="22"/>
          <w:szCs w:val="22"/>
        </w:rPr>
        <w:t>magastetős</w:t>
      </w:r>
      <w:proofErr w:type="spellEnd"/>
      <w:r w:rsidRPr="00B607F3">
        <w:rPr>
          <w:color w:val="auto"/>
          <w:sz w:val="22"/>
          <w:szCs w:val="22"/>
        </w:rPr>
        <w:t xml:space="preserve"> épületnél legfeljebb 3,5 m-el, </w:t>
      </w:r>
      <w:proofErr w:type="spellStart"/>
      <w:r w:rsidRPr="00B607F3">
        <w:rPr>
          <w:color w:val="auto"/>
          <w:sz w:val="22"/>
          <w:szCs w:val="22"/>
        </w:rPr>
        <w:t>lapostetős</w:t>
      </w:r>
      <w:proofErr w:type="spellEnd"/>
      <w:r w:rsidRPr="00B607F3">
        <w:rPr>
          <w:color w:val="auto"/>
          <w:sz w:val="22"/>
          <w:szCs w:val="22"/>
        </w:rPr>
        <w:t xml:space="preserve"> épületnél legfeljebb 1,5 m-el,</w:t>
      </w:r>
    </w:p>
    <w:p w:rsidR="00F35D2B" w:rsidRPr="00B607F3" w:rsidRDefault="00F35D2B" w:rsidP="00F35D2B">
      <w:pPr>
        <w:numPr>
          <w:ilvl w:val="0"/>
          <w:numId w:val="38"/>
        </w:numPr>
        <w:suppressAutoHyphens w:val="0"/>
        <w:jc w:val="both"/>
        <w:rPr>
          <w:color w:val="auto"/>
          <w:sz w:val="22"/>
          <w:szCs w:val="22"/>
        </w:rPr>
      </w:pPr>
      <w:r w:rsidRPr="00B607F3">
        <w:rPr>
          <w:color w:val="auto"/>
          <w:sz w:val="22"/>
          <w:szCs w:val="22"/>
        </w:rPr>
        <w:t>Gazdasági területen - a rendeltetéssel összefüggő technológiai berendezés indokolt magasságának kivételével - legfeljebb 5,0 m-el,</w:t>
      </w:r>
    </w:p>
    <w:p w:rsidR="00F35D2B" w:rsidRPr="00B607F3" w:rsidRDefault="00F35D2B" w:rsidP="00F35D2B">
      <w:pPr>
        <w:numPr>
          <w:ilvl w:val="0"/>
          <w:numId w:val="38"/>
        </w:numPr>
        <w:suppressAutoHyphens w:val="0"/>
        <w:jc w:val="both"/>
        <w:rPr>
          <w:color w:val="auto"/>
          <w:sz w:val="22"/>
          <w:szCs w:val="22"/>
        </w:rPr>
      </w:pPr>
      <w:r w:rsidRPr="00B607F3">
        <w:rPr>
          <w:color w:val="auto"/>
          <w:sz w:val="22"/>
          <w:szCs w:val="22"/>
        </w:rPr>
        <w:t>Rekreációs területen a csatlakozó közterület szintjéhez képest 4,5 m-el</w:t>
      </w:r>
    </w:p>
    <w:p w:rsidR="00F35D2B" w:rsidRPr="00B607F3" w:rsidRDefault="00F35D2B" w:rsidP="00F35D2B">
      <w:pPr>
        <w:suppressAutoHyphens w:val="0"/>
        <w:jc w:val="both"/>
        <w:rPr>
          <w:color w:val="auto"/>
          <w:sz w:val="22"/>
          <w:szCs w:val="22"/>
        </w:rPr>
      </w:pPr>
      <w:proofErr w:type="gramStart"/>
      <w:r w:rsidRPr="00B607F3">
        <w:rPr>
          <w:color w:val="auto"/>
          <w:sz w:val="22"/>
          <w:szCs w:val="22"/>
        </w:rPr>
        <w:t>haladhatja</w:t>
      </w:r>
      <w:proofErr w:type="gramEnd"/>
      <w:r w:rsidRPr="00B607F3">
        <w:rPr>
          <w:color w:val="auto"/>
          <w:sz w:val="22"/>
          <w:szCs w:val="22"/>
        </w:rPr>
        <w:t xml:space="preserve"> meg az épületmagasság Szentendre építési szabályzatáról szóló 26/2017. (VII.31.) önkormányzati rendeletben (a továbbiakban: SZÉSZ) adott területre meghatározott legnagyobb értéket.</w:t>
      </w:r>
    </w:p>
    <w:p w:rsidR="00F35D2B" w:rsidRPr="00B607F3" w:rsidRDefault="00F35D2B" w:rsidP="00F35D2B">
      <w:pPr>
        <w:suppressAutoHyphens w:val="0"/>
        <w:jc w:val="both"/>
        <w:rPr>
          <w:color w:val="auto"/>
          <w:sz w:val="22"/>
          <w:szCs w:val="22"/>
        </w:rPr>
      </w:pPr>
      <w:r w:rsidRPr="00B607F3">
        <w:rPr>
          <w:color w:val="auto"/>
          <w:sz w:val="22"/>
          <w:szCs w:val="22"/>
        </w:rPr>
        <w:t>(4) Társasházas területen</w:t>
      </w:r>
    </w:p>
    <w:p w:rsidR="00F35D2B" w:rsidRPr="00B607F3" w:rsidRDefault="00F35D2B" w:rsidP="00F35D2B">
      <w:pPr>
        <w:numPr>
          <w:ilvl w:val="0"/>
          <w:numId w:val="39"/>
        </w:numPr>
        <w:suppressAutoHyphens w:val="0"/>
        <w:jc w:val="both"/>
        <w:rPr>
          <w:color w:val="auto"/>
          <w:sz w:val="22"/>
          <w:szCs w:val="22"/>
        </w:rPr>
      </w:pPr>
      <w:r w:rsidRPr="00B607F3">
        <w:rPr>
          <w:color w:val="auto"/>
          <w:sz w:val="22"/>
          <w:szCs w:val="22"/>
        </w:rPr>
        <w:t>az épület legmagasabb pontja 4,5 m-el haladhatja meg az épületmagasság SZÉSZ-</w:t>
      </w:r>
      <w:proofErr w:type="spellStart"/>
      <w:r w:rsidRPr="00B607F3">
        <w:rPr>
          <w:color w:val="auto"/>
          <w:sz w:val="22"/>
          <w:szCs w:val="22"/>
        </w:rPr>
        <w:t>ben</w:t>
      </w:r>
      <w:proofErr w:type="spellEnd"/>
      <w:r w:rsidRPr="00B607F3">
        <w:rPr>
          <w:color w:val="auto"/>
          <w:sz w:val="22"/>
          <w:szCs w:val="22"/>
        </w:rPr>
        <w:t xml:space="preserve"> az adott területre megengedett legnagyobb értékét, kialakult állapot esetén a SZÉSZ szerint megnövelt épületmagasság értékét, de nem lehet nagyobb 18,0 m-nél,</w:t>
      </w:r>
    </w:p>
    <w:p w:rsidR="00F35D2B" w:rsidRPr="00B607F3" w:rsidRDefault="00F35D2B" w:rsidP="00B607F3">
      <w:pPr>
        <w:numPr>
          <w:ilvl w:val="0"/>
          <w:numId w:val="39"/>
        </w:numPr>
        <w:suppressAutoHyphens w:val="0"/>
        <w:jc w:val="both"/>
        <w:rPr>
          <w:color w:val="auto"/>
          <w:sz w:val="22"/>
          <w:szCs w:val="22"/>
        </w:rPr>
      </w:pPr>
      <w:r w:rsidRPr="00B607F3">
        <w:rPr>
          <w:color w:val="auto"/>
          <w:sz w:val="22"/>
          <w:szCs w:val="22"/>
        </w:rPr>
        <w:t>az épület legmagasabb pontja gépjármű tároló esetén 1,5 m-el haladhatja meg az épületmagasság SZÉSZ-</w:t>
      </w:r>
      <w:proofErr w:type="spellStart"/>
      <w:r w:rsidRPr="00B607F3">
        <w:rPr>
          <w:color w:val="auto"/>
          <w:sz w:val="22"/>
          <w:szCs w:val="22"/>
        </w:rPr>
        <w:t>ben</w:t>
      </w:r>
      <w:proofErr w:type="spellEnd"/>
      <w:r w:rsidRPr="00B607F3">
        <w:rPr>
          <w:color w:val="auto"/>
          <w:sz w:val="22"/>
          <w:szCs w:val="22"/>
        </w:rPr>
        <w:t xml:space="preserve"> meghatározott legnagyobb értékét.</w:t>
      </w:r>
    </w:p>
    <w:p w:rsidR="0022557F" w:rsidRPr="008A3AF9" w:rsidRDefault="00B073FD" w:rsidP="008A3AF9">
      <w:pPr>
        <w:jc w:val="both"/>
        <w:rPr>
          <w:sz w:val="22"/>
          <w:szCs w:val="22"/>
        </w:rPr>
      </w:pPr>
      <w:r>
        <w:rPr>
          <w:b/>
          <w:sz w:val="22"/>
          <w:szCs w:val="22"/>
        </w:rPr>
        <w:t>26</w:t>
      </w:r>
      <w:r w:rsidR="0022557F" w:rsidRPr="008A3AF9">
        <w:rPr>
          <w:b/>
          <w:sz w:val="22"/>
          <w:szCs w:val="22"/>
        </w:rPr>
        <w:t>. §</w:t>
      </w:r>
      <w:r w:rsidR="0022557F" w:rsidRPr="008A3AF9">
        <w:rPr>
          <w:sz w:val="22"/>
          <w:szCs w:val="22"/>
        </w:rPr>
        <w:t xml:space="preserve"> (1) A településképi szempontból meghatározó területek jellegzetes települési szerkezetét, telekosztását, utcavonal-vezetését meg kell őrizni, új telek kialakítása, vagy telekrendezés során a védett településszerkezetet meg kell őrizni.</w:t>
      </w:r>
    </w:p>
    <w:p w:rsidR="0022557F" w:rsidRPr="008A3AF9" w:rsidRDefault="002A3A37" w:rsidP="008A3AF9">
      <w:pPr>
        <w:suppressAutoHyphens w:val="0"/>
        <w:contextualSpacing/>
        <w:jc w:val="both"/>
        <w:rPr>
          <w:sz w:val="22"/>
          <w:szCs w:val="22"/>
        </w:rPr>
      </w:pPr>
      <w:r w:rsidRPr="008A3AF9">
        <w:rPr>
          <w:sz w:val="22"/>
          <w:szCs w:val="22"/>
        </w:rPr>
        <w:t xml:space="preserve">(2) A </w:t>
      </w:r>
      <w:r w:rsidR="0022557F" w:rsidRPr="008A3AF9">
        <w:rPr>
          <w:sz w:val="22"/>
          <w:szCs w:val="22"/>
        </w:rPr>
        <w:t xml:space="preserve">Belváros </w:t>
      </w:r>
      <w:r w:rsidR="00AB599E">
        <w:rPr>
          <w:sz w:val="22"/>
          <w:szCs w:val="22"/>
        </w:rPr>
        <w:t>t</w:t>
      </w:r>
      <w:r w:rsidR="0022557F" w:rsidRPr="008A3AF9">
        <w:rPr>
          <w:sz w:val="22"/>
          <w:szCs w:val="22"/>
        </w:rPr>
        <w:t>örténelmi mag</w:t>
      </w:r>
      <w:r w:rsidR="00AB599E">
        <w:rPr>
          <w:sz w:val="22"/>
          <w:szCs w:val="22"/>
        </w:rPr>
        <w:t xml:space="preserve"> és</w:t>
      </w:r>
      <w:r w:rsidR="0022557F" w:rsidRPr="008A3AF9">
        <w:rPr>
          <w:sz w:val="22"/>
          <w:szCs w:val="22"/>
        </w:rPr>
        <w:t xml:space="preserve"> peremrészek</w:t>
      </w:r>
      <w:r w:rsidR="00B52F72">
        <w:rPr>
          <w:sz w:val="22"/>
          <w:szCs w:val="22"/>
        </w:rPr>
        <w:t xml:space="preserve">, valamint </w:t>
      </w:r>
      <w:proofErr w:type="spellStart"/>
      <w:r w:rsidR="00B52F72">
        <w:rPr>
          <w:sz w:val="22"/>
          <w:szCs w:val="22"/>
        </w:rPr>
        <w:t>Izbég</w:t>
      </w:r>
      <w:proofErr w:type="spellEnd"/>
      <w:r w:rsidR="00B52F72">
        <w:rPr>
          <w:sz w:val="22"/>
          <w:szCs w:val="22"/>
        </w:rPr>
        <w:t xml:space="preserve"> </w:t>
      </w:r>
      <w:proofErr w:type="spellStart"/>
      <w:r w:rsidR="00B52F72">
        <w:rPr>
          <w:sz w:val="22"/>
          <w:szCs w:val="22"/>
        </w:rPr>
        <w:t>ófalu</w:t>
      </w:r>
      <w:proofErr w:type="spellEnd"/>
      <w:r w:rsidR="0022557F" w:rsidRPr="008A3AF9">
        <w:rPr>
          <w:sz w:val="22"/>
          <w:szCs w:val="22"/>
        </w:rPr>
        <w:t xml:space="preserve"> – településképi szempontból meghatározó </w:t>
      </w:r>
      <w:r w:rsidR="00AB599E">
        <w:rPr>
          <w:sz w:val="22"/>
          <w:szCs w:val="22"/>
        </w:rPr>
        <w:t xml:space="preserve">- </w:t>
      </w:r>
      <w:r w:rsidR="0022557F" w:rsidRPr="008A3AF9">
        <w:rPr>
          <w:sz w:val="22"/>
          <w:szCs w:val="22"/>
        </w:rPr>
        <w:t>területén a telekalakítás során a kialakult telekstruktúrához és utca-vonalvezetéshez kell alkalmazkodni.</w:t>
      </w:r>
    </w:p>
    <w:p w:rsidR="0022557F" w:rsidRPr="008A3AF9" w:rsidRDefault="0022557F" w:rsidP="008A3AF9">
      <w:pPr>
        <w:jc w:val="both"/>
        <w:rPr>
          <w:sz w:val="22"/>
          <w:szCs w:val="22"/>
        </w:rPr>
      </w:pPr>
      <w:r w:rsidRPr="008A3AF9">
        <w:rPr>
          <w:sz w:val="22"/>
          <w:szCs w:val="22"/>
        </w:rPr>
        <w:t>(3) Az új épületek tömegarányait, fő méreteit a környezetében lévő épületekhez harmonikusan illeszkedve, azok jellemző homlokzatszélességét, gerinc- és párkánymagasságát, tetőformáját, anyaghasználatát figyelembe véve kell meghatározni.</w:t>
      </w:r>
    </w:p>
    <w:p w:rsidR="0022557F" w:rsidRDefault="0022557F" w:rsidP="008A3AF9">
      <w:pPr>
        <w:jc w:val="both"/>
        <w:rPr>
          <w:sz w:val="22"/>
          <w:szCs w:val="22"/>
        </w:rPr>
      </w:pPr>
      <w:r w:rsidRPr="008A3AF9">
        <w:rPr>
          <w:sz w:val="22"/>
          <w:szCs w:val="22"/>
        </w:rPr>
        <w:t>(</w:t>
      </w:r>
      <w:r w:rsidR="002A3A37" w:rsidRPr="008A3AF9">
        <w:rPr>
          <w:sz w:val="22"/>
          <w:szCs w:val="22"/>
        </w:rPr>
        <w:t>4</w:t>
      </w:r>
      <w:r w:rsidRPr="008A3AF9">
        <w:rPr>
          <w:sz w:val="22"/>
          <w:szCs w:val="22"/>
        </w:rPr>
        <w:t xml:space="preserve">) A közterületek </w:t>
      </w:r>
      <w:proofErr w:type="spellStart"/>
      <w:r w:rsidRPr="008A3AF9">
        <w:rPr>
          <w:sz w:val="22"/>
          <w:szCs w:val="22"/>
        </w:rPr>
        <w:t>burkolatát</w:t>
      </w:r>
      <w:proofErr w:type="spellEnd"/>
      <w:r w:rsidRPr="008A3AF9">
        <w:rPr>
          <w:sz w:val="22"/>
          <w:szCs w:val="22"/>
        </w:rPr>
        <w:t xml:space="preserve"> és berendezését, valamint az utcákon megjelenő </w:t>
      </w:r>
      <w:proofErr w:type="gramStart"/>
      <w:r w:rsidRPr="008A3AF9">
        <w:rPr>
          <w:sz w:val="22"/>
          <w:szCs w:val="22"/>
        </w:rPr>
        <w:t>reklámokat</w:t>
      </w:r>
      <w:proofErr w:type="gramEnd"/>
      <w:r w:rsidRPr="008A3AF9">
        <w:rPr>
          <w:sz w:val="22"/>
          <w:szCs w:val="22"/>
        </w:rPr>
        <w:t xml:space="preserve"> az épületek jellegéhez, az utcaképhez igazodva kell kialakítani.</w:t>
      </w:r>
    </w:p>
    <w:p w:rsidR="00F35D2B" w:rsidRPr="00F35D2B" w:rsidRDefault="00F35D2B" w:rsidP="00F35D2B">
      <w:pPr>
        <w:jc w:val="both"/>
        <w:rPr>
          <w:sz w:val="22"/>
          <w:szCs w:val="22"/>
        </w:rPr>
      </w:pPr>
      <w:r w:rsidRPr="00F35D2B">
        <w:rPr>
          <w:sz w:val="22"/>
          <w:szCs w:val="22"/>
        </w:rPr>
        <w:t>(5)</w:t>
      </w:r>
      <w:r w:rsidR="00B607F3">
        <w:rPr>
          <w:rStyle w:val="Lbjegyzet-hivatkozs"/>
          <w:sz w:val="22"/>
          <w:szCs w:val="22"/>
        </w:rPr>
        <w:footnoteReference w:id="18"/>
      </w:r>
      <w:r w:rsidRPr="00F35D2B">
        <w:rPr>
          <w:sz w:val="22"/>
          <w:szCs w:val="22"/>
        </w:rPr>
        <w:t xml:space="preserve"> Közterület alakítási terv (továbbiakban: KAT) készítendő:</w:t>
      </w:r>
    </w:p>
    <w:p w:rsidR="00F35D2B" w:rsidRPr="00F35D2B" w:rsidRDefault="00F35D2B" w:rsidP="00F35D2B">
      <w:pPr>
        <w:numPr>
          <w:ilvl w:val="0"/>
          <w:numId w:val="40"/>
        </w:numPr>
        <w:jc w:val="both"/>
        <w:rPr>
          <w:sz w:val="22"/>
          <w:szCs w:val="22"/>
        </w:rPr>
      </w:pPr>
      <w:r w:rsidRPr="00F35D2B">
        <w:rPr>
          <w:sz w:val="22"/>
          <w:szCs w:val="22"/>
        </w:rPr>
        <w:t>közterületi árusító pavilon létesítése esetén, 9,0 m</w:t>
      </w:r>
      <w:r w:rsidRPr="00F35D2B">
        <w:rPr>
          <w:sz w:val="22"/>
          <w:szCs w:val="22"/>
          <w:vertAlign w:val="superscript"/>
        </w:rPr>
        <w:t>2</w:t>
      </w:r>
      <w:r w:rsidRPr="00F35D2B">
        <w:rPr>
          <w:sz w:val="22"/>
          <w:szCs w:val="22"/>
        </w:rPr>
        <w:t>-t meghaladó és legfeljebb 27,0 m</w:t>
      </w:r>
      <w:r w:rsidRPr="00F35D2B">
        <w:rPr>
          <w:sz w:val="22"/>
          <w:szCs w:val="22"/>
          <w:vertAlign w:val="superscript"/>
        </w:rPr>
        <w:t>2</w:t>
      </w:r>
      <w:r w:rsidRPr="00F35D2B">
        <w:rPr>
          <w:sz w:val="22"/>
          <w:szCs w:val="22"/>
        </w:rPr>
        <w:t xml:space="preserve"> alapterületig,</w:t>
      </w:r>
    </w:p>
    <w:p w:rsidR="00F35D2B" w:rsidRPr="00F35D2B" w:rsidRDefault="00F35D2B" w:rsidP="00F35D2B">
      <w:pPr>
        <w:numPr>
          <w:ilvl w:val="0"/>
          <w:numId w:val="40"/>
        </w:numPr>
        <w:jc w:val="both"/>
        <w:rPr>
          <w:sz w:val="22"/>
          <w:szCs w:val="22"/>
        </w:rPr>
      </w:pPr>
      <w:r w:rsidRPr="00F35D2B">
        <w:rPr>
          <w:sz w:val="22"/>
          <w:szCs w:val="22"/>
        </w:rPr>
        <w:t>közterületi aluljáró, vagy felüljáró létesítése esetén,</w:t>
      </w:r>
    </w:p>
    <w:p w:rsidR="00F35D2B" w:rsidRPr="00F35D2B" w:rsidRDefault="00F35D2B" w:rsidP="00F35D2B">
      <w:pPr>
        <w:numPr>
          <w:ilvl w:val="0"/>
          <w:numId w:val="40"/>
        </w:numPr>
        <w:jc w:val="both"/>
        <w:rPr>
          <w:sz w:val="22"/>
          <w:szCs w:val="22"/>
        </w:rPr>
      </w:pPr>
      <w:r w:rsidRPr="00F35D2B">
        <w:rPr>
          <w:sz w:val="22"/>
          <w:szCs w:val="22"/>
        </w:rPr>
        <w:t>az aluljáróhoz csatlakozóan, illetve annak részeként a terepszint alatt kereskedelmi és szolgáltató építmények kialakítása esetén,</w:t>
      </w:r>
    </w:p>
    <w:p w:rsidR="00F35D2B" w:rsidRPr="00F35D2B" w:rsidRDefault="00F35D2B" w:rsidP="00F35D2B">
      <w:pPr>
        <w:numPr>
          <w:ilvl w:val="0"/>
          <w:numId w:val="40"/>
        </w:numPr>
        <w:jc w:val="both"/>
        <w:rPr>
          <w:sz w:val="22"/>
          <w:szCs w:val="22"/>
        </w:rPr>
      </w:pPr>
      <w:r w:rsidRPr="00F35D2B">
        <w:rPr>
          <w:sz w:val="22"/>
          <w:szCs w:val="22"/>
        </w:rPr>
        <w:t>társasházas területen lemezparkoló, valamint közkert létesítése esetén,</w:t>
      </w:r>
    </w:p>
    <w:p w:rsidR="00F35D2B" w:rsidRPr="00F35D2B" w:rsidRDefault="00F35D2B" w:rsidP="00F35D2B">
      <w:pPr>
        <w:numPr>
          <w:ilvl w:val="0"/>
          <w:numId w:val="40"/>
        </w:numPr>
        <w:jc w:val="both"/>
        <w:rPr>
          <w:sz w:val="22"/>
          <w:szCs w:val="22"/>
        </w:rPr>
      </w:pPr>
      <w:r w:rsidRPr="00F35D2B">
        <w:rPr>
          <w:sz w:val="22"/>
          <w:szCs w:val="22"/>
        </w:rPr>
        <w:t>jelentősebb útszakaszok kialakítása, rekonstrukciós beavatkozása esetén,</w:t>
      </w:r>
    </w:p>
    <w:p w:rsidR="00F35D2B" w:rsidRPr="00F35D2B" w:rsidRDefault="00F35D2B" w:rsidP="00F35D2B">
      <w:pPr>
        <w:numPr>
          <w:ilvl w:val="0"/>
          <w:numId w:val="40"/>
        </w:numPr>
        <w:jc w:val="both"/>
        <w:rPr>
          <w:sz w:val="22"/>
          <w:szCs w:val="22"/>
        </w:rPr>
      </w:pPr>
      <w:r w:rsidRPr="00F35D2B">
        <w:rPr>
          <w:sz w:val="22"/>
          <w:szCs w:val="22"/>
        </w:rPr>
        <w:t>a tervezett fásított közterek és közparkok kialakítása, átalakítása esetén.</w:t>
      </w:r>
    </w:p>
    <w:p w:rsidR="00F35D2B" w:rsidRPr="00F35D2B" w:rsidRDefault="00F35D2B" w:rsidP="00F35D2B">
      <w:pPr>
        <w:jc w:val="both"/>
        <w:rPr>
          <w:sz w:val="22"/>
          <w:szCs w:val="22"/>
        </w:rPr>
      </w:pPr>
      <w:r w:rsidRPr="00F35D2B">
        <w:rPr>
          <w:sz w:val="22"/>
          <w:szCs w:val="22"/>
        </w:rPr>
        <w:t>(6)</w:t>
      </w:r>
      <w:r w:rsidR="00B607F3">
        <w:rPr>
          <w:rStyle w:val="Lbjegyzet-hivatkozs"/>
          <w:sz w:val="22"/>
          <w:szCs w:val="22"/>
        </w:rPr>
        <w:footnoteReference w:id="19"/>
      </w:r>
      <w:r w:rsidRPr="00F35D2B">
        <w:rPr>
          <w:sz w:val="22"/>
          <w:szCs w:val="22"/>
        </w:rPr>
        <w:t xml:space="preserve"> Közterületi parkolóban kizárólag KAT készítésével lehet épületet elhelyezni, burkolatot és zöldterületet kialakítani, felújítani:</w:t>
      </w:r>
    </w:p>
    <w:p w:rsidR="00F35D2B" w:rsidRPr="00F35D2B" w:rsidRDefault="00F35D2B" w:rsidP="00F35D2B">
      <w:pPr>
        <w:numPr>
          <w:ilvl w:val="0"/>
          <w:numId w:val="41"/>
        </w:numPr>
        <w:jc w:val="both"/>
        <w:rPr>
          <w:sz w:val="22"/>
          <w:szCs w:val="22"/>
        </w:rPr>
      </w:pPr>
      <w:r w:rsidRPr="00F35D2B">
        <w:rPr>
          <w:sz w:val="22"/>
          <w:szCs w:val="22"/>
        </w:rPr>
        <w:t>a Belváros Dobozi utca és a Pátriárka utca által határolt területén,</w:t>
      </w:r>
    </w:p>
    <w:p w:rsidR="00F35D2B" w:rsidRDefault="00F35D2B" w:rsidP="00B607F3">
      <w:pPr>
        <w:numPr>
          <w:ilvl w:val="0"/>
          <w:numId w:val="41"/>
        </w:numPr>
        <w:jc w:val="both"/>
        <w:rPr>
          <w:sz w:val="22"/>
          <w:szCs w:val="22"/>
        </w:rPr>
      </w:pPr>
      <w:r w:rsidRPr="00F35D2B">
        <w:rPr>
          <w:sz w:val="22"/>
          <w:szCs w:val="22"/>
        </w:rPr>
        <w:t xml:space="preserve">a </w:t>
      </w:r>
      <w:proofErr w:type="spellStart"/>
      <w:r w:rsidRPr="00F35D2B">
        <w:rPr>
          <w:sz w:val="22"/>
          <w:szCs w:val="22"/>
        </w:rPr>
        <w:t>Sztaravodai</w:t>
      </w:r>
      <w:proofErr w:type="spellEnd"/>
      <w:r w:rsidRPr="00F35D2B">
        <w:rPr>
          <w:sz w:val="22"/>
          <w:szCs w:val="22"/>
        </w:rPr>
        <w:t xml:space="preserve"> úti temető melletti parkoló területen,</w:t>
      </w:r>
    </w:p>
    <w:p w:rsidR="00F35D2B" w:rsidRPr="00B607F3" w:rsidRDefault="00F35D2B" w:rsidP="00B607F3">
      <w:pPr>
        <w:numPr>
          <w:ilvl w:val="0"/>
          <w:numId w:val="41"/>
        </w:numPr>
        <w:jc w:val="both"/>
        <w:rPr>
          <w:sz w:val="22"/>
          <w:szCs w:val="22"/>
        </w:rPr>
      </w:pPr>
      <w:r w:rsidRPr="00F35D2B">
        <w:rPr>
          <w:sz w:val="22"/>
          <w:szCs w:val="22"/>
        </w:rPr>
        <w:t>az Új-köztemető melletti parkoló területen.</w:t>
      </w:r>
    </w:p>
    <w:p w:rsidR="0022557F" w:rsidRPr="008A3AF9" w:rsidRDefault="00B073FD" w:rsidP="008A3AF9">
      <w:pPr>
        <w:jc w:val="both"/>
        <w:rPr>
          <w:sz w:val="22"/>
          <w:szCs w:val="22"/>
        </w:rPr>
      </w:pPr>
      <w:r w:rsidRPr="008A3AF9">
        <w:rPr>
          <w:b/>
          <w:sz w:val="22"/>
          <w:szCs w:val="22"/>
        </w:rPr>
        <w:t>2</w:t>
      </w:r>
      <w:r>
        <w:rPr>
          <w:b/>
          <w:sz w:val="22"/>
          <w:szCs w:val="22"/>
        </w:rPr>
        <w:t>7</w:t>
      </w:r>
      <w:r w:rsidR="0022557F" w:rsidRPr="008A3AF9">
        <w:rPr>
          <w:b/>
          <w:sz w:val="22"/>
          <w:szCs w:val="22"/>
        </w:rPr>
        <w:t>. §</w:t>
      </w:r>
      <w:r w:rsidR="0022557F" w:rsidRPr="008A3AF9">
        <w:rPr>
          <w:sz w:val="22"/>
          <w:szCs w:val="22"/>
        </w:rPr>
        <w:t xml:space="preserve"> A beépítés telepítési módja tekintetében illeszkedni kell a környező és jellemző telepítési módhoz, kivétel ez alól, ha a telek geometriai tulajdonságai olyanok, hogy a telken ezen elv szerinti telepítés nem megoldható.</w:t>
      </w:r>
    </w:p>
    <w:p w:rsidR="0022557F" w:rsidRPr="008A3AF9" w:rsidRDefault="00B073FD" w:rsidP="008A3AF9">
      <w:pPr>
        <w:jc w:val="both"/>
        <w:rPr>
          <w:sz w:val="22"/>
          <w:szCs w:val="22"/>
        </w:rPr>
      </w:pPr>
      <w:r w:rsidRPr="008A3AF9">
        <w:rPr>
          <w:b/>
          <w:sz w:val="22"/>
          <w:szCs w:val="22"/>
        </w:rPr>
        <w:t>2</w:t>
      </w:r>
      <w:r>
        <w:rPr>
          <w:b/>
          <w:sz w:val="22"/>
          <w:szCs w:val="22"/>
        </w:rPr>
        <w:t>8</w:t>
      </w:r>
      <w:r w:rsidR="0022557F" w:rsidRPr="008A3AF9">
        <w:rPr>
          <w:b/>
          <w:sz w:val="22"/>
          <w:szCs w:val="22"/>
        </w:rPr>
        <w:t>. §</w:t>
      </w:r>
      <w:r w:rsidR="0022557F" w:rsidRPr="008A3AF9">
        <w:rPr>
          <w:sz w:val="22"/>
          <w:szCs w:val="22"/>
        </w:rPr>
        <w:t xml:space="preserve"> (1) </w:t>
      </w:r>
      <w:r w:rsidR="00493AB9">
        <w:rPr>
          <w:sz w:val="22"/>
          <w:szCs w:val="22"/>
        </w:rPr>
        <w:t>Közterületről látható k</w:t>
      </w:r>
      <w:r w:rsidR="0022557F" w:rsidRPr="008A3AF9">
        <w:rPr>
          <w:sz w:val="22"/>
          <w:szCs w:val="22"/>
        </w:rPr>
        <w:t>erti építmények (kiülő, nyári konyha, tároló stb.) fa-, vagy épített szerkezetű építmények lehetnek.</w:t>
      </w:r>
    </w:p>
    <w:p w:rsidR="0022557F" w:rsidRPr="008A3AF9" w:rsidRDefault="0022557F" w:rsidP="008A3AF9">
      <w:pPr>
        <w:jc w:val="both"/>
        <w:rPr>
          <w:sz w:val="22"/>
          <w:szCs w:val="22"/>
        </w:rPr>
      </w:pPr>
      <w:r w:rsidRPr="008A3AF9">
        <w:rPr>
          <w:sz w:val="22"/>
          <w:szCs w:val="22"/>
        </w:rPr>
        <w:t>(2) Az épített szerkezetű kerti építmények felületképzése kizárólag természetes anyag lehet: tégla, kő vagy vakolat, a főépület színével és felületképzésével megegyező módon, vagy ahhoz illő kivitelben.</w:t>
      </w:r>
    </w:p>
    <w:p w:rsidR="0022557F" w:rsidRPr="008A3AF9" w:rsidRDefault="0022557F" w:rsidP="008A3AF9">
      <w:pPr>
        <w:jc w:val="both"/>
        <w:rPr>
          <w:sz w:val="22"/>
          <w:szCs w:val="22"/>
        </w:rPr>
      </w:pPr>
      <w:r w:rsidRPr="008A3AF9">
        <w:rPr>
          <w:sz w:val="22"/>
          <w:szCs w:val="22"/>
        </w:rPr>
        <w:t>(3) A kerti építmények fedése égetett agyag</w:t>
      </w:r>
      <w:r w:rsidR="002A3A37">
        <w:rPr>
          <w:sz w:val="22"/>
          <w:szCs w:val="22"/>
        </w:rPr>
        <w:t>,</w:t>
      </w:r>
      <w:r w:rsidRPr="008A3AF9">
        <w:rPr>
          <w:sz w:val="22"/>
          <w:szCs w:val="22"/>
        </w:rPr>
        <w:t xml:space="preserve"> sötétebb vagy világosabb árnyalatú égetett agyagcserép</w:t>
      </w:r>
      <w:r w:rsidR="002A3A37">
        <w:rPr>
          <w:sz w:val="22"/>
          <w:szCs w:val="22"/>
        </w:rPr>
        <w:t>,</w:t>
      </w:r>
      <w:r w:rsidRPr="008A3AF9">
        <w:rPr>
          <w:sz w:val="22"/>
          <w:szCs w:val="22"/>
        </w:rPr>
        <w:t xml:space="preserve"> vagy ahhoz hasonló színezésű betoncserép fedés lehet, vagy alacsonyabb hajlásszög esetén nem fényes, szürkés árnyalatú korcolt </w:t>
      </w:r>
      <w:proofErr w:type="gramStart"/>
      <w:r w:rsidRPr="008A3AF9">
        <w:rPr>
          <w:sz w:val="22"/>
          <w:szCs w:val="22"/>
        </w:rPr>
        <w:t>fémlemez fedéssel</w:t>
      </w:r>
      <w:proofErr w:type="gramEnd"/>
      <w:r w:rsidRPr="008A3AF9">
        <w:rPr>
          <w:sz w:val="22"/>
          <w:szCs w:val="22"/>
        </w:rPr>
        <w:t>.</w:t>
      </w:r>
    </w:p>
    <w:p w:rsidR="0022557F" w:rsidRPr="008A3AF9" w:rsidRDefault="002A3A37" w:rsidP="008A3AF9">
      <w:pPr>
        <w:jc w:val="both"/>
        <w:rPr>
          <w:sz w:val="22"/>
          <w:szCs w:val="22"/>
        </w:rPr>
      </w:pPr>
      <w:r>
        <w:rPr>
          <w:sz w:val="22"/>
          <w:szCs w:val="22"/>
        </w:rPr>
        <w:t xml:space="preserve">(4) </w:t>
      </w:r>
      <w:r w:rsidR="0022557F" w:rsidRPr="008A3AF9">
        <w:rPr>
          <w:sz w:val="22"/>
          <w:szCs w:val="22"/>
        </w:rPr>
        <w:t xml:space="preserve">Új építés esetén kizárólag az épülettel vagy a kerítéssel egybeépített nyitott-fedett tároló, vagy földszinti, a terephez igazodó támfalgarázs építhető.  </w:t>
      </w:r>
    </w:p>
    <w:p w:rsidR="0022557F" w:rsidRPr="008A3AF9" w:rsidRDefault="00B073FD" w:rsidP="008A3AF9">
      <w:pPr>
        <w:jc w:val="both"/>
        <w:rPr>
          <w:sz w:val="22"/>
          <w:szCs w:val="22"/>
        </w:rPr>
      </w:pPr>
      <w:r w:rsidRPr="008A3AF9">
        <w:rPr>
          <w:b/>
          <w:sz w:val="22"/>
          <w:szCs w:val="22"/>
        </w:rPr>
        <w:t>2</w:t>
      </w:r>
      <w:r>
        <w:rPr>
          <w:b/>
          <w:sz w:val="22"/>
          <w:szCs w:val="22"/>
        </w:rPr>
        <w:t>9</w:t>
      </w:r>
      <w:r w:rsidR="0022557F" w:rsidRPr="008A3AF9">
        <w:rPr>
          <w:b/>
          <w:sz w:val="22"/>
          <w:szCs w:val="22"/>
        </w:rPr>
        <w:t>.</w:t>
      </w:r>
      <w:r w:rsidR="002A3A37" w:rsidRPr="00287A3C">
        <w:rPr>
          <w:b/>
          <w:sz w:val="22"/>
          <w:szCs w:val="22"/>
        </w:rPr>
        <w:t xml:space="preserve"> </w:t>
      </w:r>
      <w:r w:rsidR="0022557F" w:rsidRPr="008A3AF9">
        <w:rPr>
          <w:b/>
          <w:sz w:val="22"/>
          <w:szCs w:val="22"/>
        </w:rPr>
        <w:t>§</w:t>
      </w:r>
      <w:r w:rsidR="0022557F" w:rsidRPr="008A3AF9">
        <w:rPr>
          <w:sz w:val="22"/>
          <w:szCs w:val="22"/>
        </w:rPr>
        <w:tab/>
        <w:t>Támfal építésekor a támfalat természetes kővel, tégla-kő vegyes burkolattal, vagy vakolattal kell ellátni, vagy zöldhomlokzatként kell kialakítani.</w:t>
      </w:r>
    </w:p>
    <w:p w:rsidR="0022557F" w:rsidRDefault="00B073FD" w:rsidP="008A3AF9">
      <w:pPr>
        <w:jc w:val="both"/>
        <w:rPr>
          <w:sz w:val="22"/>
          <w:szCs w:val="22"/>
        </w:rPr>
      </w:pPr>
      <w:r>
        <w:rPr>
          <w:b/>
          <w:sz w:val="22"/>
          <w:szCs w:val="22"/>
        </w:rPr>
        <w:t>30</w:t>
      </w:r>
      <w:r w:rsidR="0022557F" w:rsidRPr="008A3AF9">
        <w:rPr>
          <w:b/>
          <w:sz w:val="22"/>
          <w:szCs w:val="22"/>
        </w:rPr>
        <w:t>.</w:t>
      </w:r>
      <w:r w:rsidR="002A3A37">
        <w:rPr>
          <w:b/>
          <w:sz w:val="22"/>
          <w:szCs w:val="22"/>
        </w:rPr>
        <w:t xml:space="preserve"> </w:t>
      </w:r>
      <w:r w:rsidR="0022557F" w:rsidRPr="008A3AF9">
        <w:rPr>
          <w:b/>
          <w:sz w:val="22"/>
          <w:szCs w:val="22"/>
        </w:rPr>
        <w:t>§</w:t>
      </w:r>
      <w:r w:rsidR="0022557F" w:rsidRPr="008A3AF9">
        <w:rPr>
          <w:sz w:val="22"/>
          <w:szCs w:val="22"/>
        </w:rPr>
        <w:t xml:space="preserve"> (1) </w:t>
      </w:r>
      <w:r w:rsidR="00B52F72" w:rsidRPr="00B52F72">
        <w:rPr>
          <w:sz w:val="22"/>
          <w:szCs w:val="22"/>
        </w:rPr>
        <w:t>Ahol zavaró zajterhelés van, ott áttört kerítés kialakítása esetén, legalább a kerítés áttört felületei mögé sövény telepítendő.</w:t>
      </w:r>
    </w:p>
    <w:p w:rsidR="0079744C" w:rsidRPr="008A3AF9" w:rsidRDefault="0079744C" w:rsidP="008A3AF9">
      <w:pPr>
        <w:jc w:val="both"/>
        <w:rPr>
          <w:sz w:val="22"/>
          <w:szCs w:val="22"/>
        </w:rPr>
      </w:pPr>
      <w:r w:rsidRPr="008A3AF9">
        <w:rPr>
          <w:sz w:val="22"/>
          <w:szCs w:val="22"/>
        </w:rPr>
        <w:t>(</w:t>
      </w:r>
      <w:r w:rsidR="00E74033">
        <w:rPr>
          <w:sz w:val="22"/>
          <w:szCs w:val="22"/>
        </w:rPr>
        <w:t>2</w:t>
      </w:r>
      <w:r w:rsidRPr="008A3AF9">
        <w:rPr>
          <w:sz w:val="22"/>
          <w:szCs w:val="22"/>
        </w:rPr>
        <w:t xml:space="preserve">) </w:t>
      </w:r>
      <w:r>
        <w:rPr>
          <w:sz w:val="22"/>
          <w:szCs w:val="22"/>
        </w:rPr>
        <w:t>Kerítés kizárólag</w:t>
      </w:r>
      <w:r w:rsidRPr="008A3AF9">
        <w:rPr>
          <w:sz w:val="22"/>
          <w:szCs w:val="22"/>
        </w:rPr>
        <w:t xml:space="preserve"> természetes anyag</w:t>
      </w:r>
      <w:r>
        <w:rPr>
          <w:sz w:val="22"/>
          <w:szCs w:val="22"/>
        </w:rPr>
        <w:t>b</w:t>
      </w:r>
      <w:r w:rsidRPr="008A3AF9">
        <w:rPr>
          <w:sz w:val="22"/>
          <w:szCs w:val="22"/>
        </w:rPr>
        <w:t>ól (vakolat, tégl</w:t>
      </w:r>
      <w:r>
        <w:rPr>
          <w:sz w:val="22"/>
          <w:szCs w:val="22"/>
        </w:rPr>
        <w:t>a</w:t>
      </w:r>
      <w:r w:rsidRPr="008A3AF9">
        <w:rPr>
          <w:sz w:val="22"/>
          <w:szCs w:val="22"/>
        </w:rPr>
        <w:t>, természetes kő, f</w:t>
      </w:r>
      <w:r>
        <w:rPr>
          <w:sz w:val="22"/>
          <w:szCs w:val="22"/>
        </w:rPr>
        <w:t>a</w:t>
      </w:r>
      <w:r w:rsidRPr="008A3AF9">
        <w:rPr>
          <w:sz w:val="22"/>
          <w:szCs w:val="22"/>
        </w:rPr>
        <w:t xml:space="preserve"> vagy</w:t>
      </w:r>
      <w:r>
        <w:rPr>
          <w:sz w:val="22"/>
          <w:szCs w:val="22"/>
        </w:rPr>
        <w:t xml:space="preserve"> fém</w:t>
      </w:r>
      <w:r w:rsidRPr="008A3AF9">
        <w:rPr>
          <w:sz w:val="22"/>
          <w:szCs w:val="22"/>
        </w:rPr>
        <w:t xml:space="preserve">) </w:t>
      </w:r>
      <w:r>
        <w:rPr>
          <w:sz w:val="22"/>
          <w:szCs w:val="22"/>
        </w:rPr>
        <w:t>készülhet</w:t>
      </w:r>
      <w:r w:rsidRPr="008A3AF9">
        <w:rPr>
          <w:sz w:val="22"/>
          <w:szCs w:val="22"/>
        </w:rPr>
        <w:t>.</w:t>
      </w:r>
      <w:r>
        <w:rPr>
          <w:sz w:val="22"/>
          <w:szCs w:val="22"/>
        </w:rPr>
        <w:t xml:space="preserve"> </w:t>
      </w:r>
      <w:r w:rsidRPr="008A3AF9">
        <w:rPr>
          <w:sz w:val="22"/>
          <w:szCs w:val="22"/>
        </w:rPr>
        <w:t>Természetes kőburkolat alkalmazása esetén a helyre jellemző színű k</w:t>
      </w:r>
      <w:r>
        <w:rPr>
          <w:sz w:val="22"/>
          <w:szCs w:val="22"/>
        </w:rPr>
        <w:t>övet</w:t>
      </w:r>
      <w:r w:rsidRPr="008A3AF9">
        <w:rPr>
          <w:sz w:val="22"/>
          <w:szCs w:val="22"/>
        </w:rPr>
        <w:t xml:space="preserve"> (sárgával</w:t>
      </w:r>
      <w:r>
        <w:rPr>
          <w:sz w:val="22"/>
          <w:szCs w:val="22"/>
        </w:rPr>
        <w:t xml:space="preserve">, </w:t>
      </w:r>
      <w:r w:rsidRPr="008A3AF9">
        <w:rPr>
          <w:sz w:val="22"/>
          <w:szCs w:val="22"/>
        </w:rPr>
        <w:t>szürkével</w:t>
      </w:r>
      <w:r>
        <w:rPr>
          <w:sz w:val="22"/>
          <w:szCs w:val="22"/>
        </w:rPr>
        <w:t>, vagy földszínekkel</w:t>
      </w:r>
      <w:r w:rsidRPr="008A3AF9">
        <w:rPr>
          <w:sz w:val="22"/>
          <w:szCs w:val="22"/>
        </w:rPr>
        <w:t xml:space="preserve"> tört fehér színű) </w:t>
      </w:r>
      <w:r>
        <w:rPr>
          <w:sz w:val="22"/>
          <w:szCs w:val="22"/>
        </w:rPr>
        <w:t xml:space="preserve">kell </w:t>
      </w:r>
      <w:r w:rsidRPr="008A3AF9">
        <w:rPr>
          <w:sz w:val="22"/>
          <w:szCs w:val="22"/>
        </w:rPr>
        <w:t>alkalmazni.</w:t>
      </w:r>
      <w:r>
        <w:rPr>
          <w:sz w:val="22"/>
          <w:szCs w:val="22"/>
        </w:rPr>
        <w:t xml:space="preserve"> Téglaburkolat esetén természetes színű (sárga, vagy égetett agyag) téglát kell alkalmazni.</w:t>
      </w:r>
    </w:p>
    <w:p w:rsidR="0022557F" w:rsidRPr="008A3AF9" w:rsidRDefault="0022557F" w:rsidP="008A3AF9">
      <w:pPr>
        <w:jc w:val="both"/>
        <w:rPr>
          <w:sz w:val="22"/>
          <w:szCs w:val="22"/>
        </w:rPr>
      </w:pPr>
      <w:r w:rsidRPr="008A3AF9">
        <w:rPr>
          <w:sz w:val="22"/>
          <w:szCs w:val="22"/>
        </w:rPr>
        <w:t>(</w:t>
      </w:r>
      <w:r w:rsidR="00E74033">
        <w:rPr>
          <w:sz w:val="22"/>
          <w:szCs w:val="22"/>
        </w:rPr>
        <w:t>3</w:t>
      </w:r>
      <w:r w:rsidRPr="008A3AF9">
        <w:rPr>
          <w:sz w:val="22"/>
          <w:szCs w:val="22"/>
        </w:rPr>
        <w:t xml:space="preserve">) Új kerítés építésekor az új épületnek és az új kerítésnek harmonizálnia kell egymással, továbbá illeszkedni kell a szomszédos kerítések kialakításához, amennyiben azok megjelenésükben településképi értéket képviselnek és megfelelnek a kerítésekkel </w:t>
      </w:r>
      <w:r w:rsidR="002A3A37">
        <w:rPr>
          <w:sz w:val="22"/>
          <w:szCs w:val="22"/>
        </w:rPr>
        <w:t xml:space="preserve">szemben </w:t>
      </w:r>
      <w:r w:rsidRPr="008A3AF9">
        <w:rPr>
          <w:sz w:val="22"/>
          <w:szCs w:val="22"/>
        </w:rPr>
        <w:t>támasztott követelményeknek</w:t>
      </w:r>
      <w:r w:rsidR="002A3A37">
        <w:rPr>
          <w:sz w:val="22"/>
          <w:szCs w:val="22"/>
        </w:rPr>
        <w:t>.</w:t>
      </w:r>
      <w:r w:rsidRPr="008A3AF9">
        <w:rPr>
          <w:sz w:val="22"/>
          <w:szCs w:val="22"/>
        </w:rPr>
        <w:t xml:space="preserve"> </w:t>
      </w:r>
    </w:p>
    <w:p w:rsidR="0022557F" w:rsidRPr="008A3AF9" w:rsidRDefault="0022557F" w:rsidP="008A3AF9">
      <w:pPr>
        <w:jc w:val="both"/>
        <w:rPr>
          <w:sz w:val="22"/>
          <w:szCs w:val="22"/>
        </w:rPr>
      </w:pPr>
      <w:r w:rsidRPr="008A3AF9">
        <w:rPr>
          <w:sz w:val="22"/>
          <w:szCs w:val="22"/>
        </w:rPr>
        <w:t>(</w:t>
      </w:r>
      <w:r w:rsidR="00E74033">
        <w:rPr>
          <w:sz w:val="22"/>
          <w:szCs w:val="22"/>
        </w:rPr>
        <w:t>4</w:t>
      </w:r>
      <w:r w:rsidRPr="008A3AF9">
        <w:rPr>
          <w:sz w:val="22"/>
          <w:szCs w:val="22"/>
        </w:rPr>
        <w:t>)</w:t>
      </w:r>
      <w:r w:rsidR="006B1BC8">
        <w:rPr>
          <w:rStyle w:val="Lbjegyzet-hivatkozs"/>
          <w:sz w:val="22"/>
          <w:szCs w:val="22"/>
        </w:rPr>
        <w:footnoteReference w:id="20"/>
      </w:r>
      <w:r w:rsidRPr="008A3AF9">
        <w:rPr>
          <w:sz w:val="22"/>
          <w:szCs w:val="22"/>
        </w:rPr>
        <w:t xml:space="preserve"> Új épület építésekor</w:t>
      </w:r>
      <w:r w:rsidR="002A3A37">
        <w:rPr>
          <w:sz w:val="22"/>
          <w:szCs w:val="22"/>
        </w:rPr>
        <w:t xml:space="preserve"> a</w:t>
      </w:r>
      <w:r w:rsidRPr="008A3AF9">
        <w:rPr>
          <w:sz w:val="22"/>
          <w:szCs w:val="22"/>
        </w:rPr>
        <w:t xml:space="preserve"> kerítéssel egybeépítve kell kialakítani a kukatárolót</w:t>
      </w:r>
      <w:r w:rsidR="00BD7337">
        <w:rPr>
          <w:sz w:val="22"/>
          <w:szCs w:val="22"/>
        </w:rPr>
        <w:t>.</w:t>
      </w:r>
    </w:p>
    <w:p w:rsidR="0022557F" w:rsidRDefault="0022557F" w:rsidP="008A3AF9">
      <w:pPr>
        <w:jc w:val="both"/>
        <w:rPr>
          <w:sz w:val="22"/>
          <w:szCs w:val="22"/>
        </w:rPr>
      </w:pPr>
      <w:r w:rsidRPr="008A3AF9">
        <w:rPr>
          <w:sz w:val="22"/>
          <w:szCs w:val="22"/>
        </w:rPr>
        <w:t>(</w:t>
      </w:r>
      <w:r w:rsidR="00E74033">
        <w:rPr>
          <w:sz w:val="22"/>
          <w:szCs w:val="22"/>
        </w:rPr>
        <w:t>5</w:t>
      </w:r>
      <w:r w:rsidRPr="008A3AF9">
        <w:rPr>
          <w:sz w:val="22"/>
          <w:szCs w:val="22"/>
        </w:rPr>
        <w:t>) Amennyiben a személygépjármű tároló kerítéssel egybeépülve kerül kialakításra, úgy azt épített szerkezettel (tégla, kő, fa) kell kialakítani a főépület architektúrájához illeszkedően</w:t>
      </w:r>
      <w:r w:rsidR="00863FFF">
        <w:rPr>
          <w:sz w:val="22"/>
          <w:szCs w:val="22"/>
        </w:rPr>
        <w:t>, valamint</w:t>
      </w:r>
      <w:r w:rsidR="00041085">
        <w:rPr>
          <w:sz w:val="22"/>
          <w:szCs w:val="22"/>
        </w:rPr>
        <w:t xml:space="preserve"> </w:t>
      </w:r>
      <w:r w:rsidR="00041085" w:rsidRPr="00E3575B">
        <w:rPr>
          <w:sz w:val="22"/>
          <w:szCs w:val="22"/>
        </w:rPr>
        <w:t>kapuza</w:t>
      </w:r>
      <w:r w:rsidR="00E3575B" w:rsidRPr="0002776C">
        <w:rPr>
          <w:sz w:val="22"/>
          <w:szCs w:val="22"/>
        </w:rPr>
        <w:t>ta</w:t>
      </w:r>
      <w:r w:rsidR="00041085" w:rsidRPr="00E3575B">
        <w:rPr>
          <w:sz w:val="22"/>
          <w:szCs w:val="22"/>
        </w:rPr>
        <w:t xml:space="preserve"> kerítés kapuzatként alakítan</w:t>
      </w:r>
      <w:r w:rsidR="00E3575B" w:rsidRPr="0002776C">
        <w:rPr>
          <w:sz w:val="22"/>
          <w:szCs w:val="22"/>
        </w:rPr>
        <w:t>dó ki</w:t>
      </w:r>
      <w:r w:rsidR="002A3A37" w:rsidRPr="00E3575B">
        <w:rPr>
          <w:sz w:val="22"/>
          <w:szCs w:val="22"/>
        </w:rPr>
        <w:t>.</w:t>
      </w:r>
      <w:r w:rsidRPr="008A3AF9">
        <w:rPr>
          <w:sz w:val="22"/>
          <w:szCs w:val="22"/>
        </w:rPr>
        <w:t xml:space="preserve"> </w:t>
      </w:r>
      <w:r w:rsidR="002A3A37">
        <w:rPr>
          <w:sz w:val="22"/>
          <w:szCs w:val="22"/>
        </w:rPr>
        <w:t>T</w:t>
      </w:r>
      <w:r w:rsidRPr="008A3AF9">
        <w:rPr>
          <w:sz w:val="22"/>
          <w:szCs w:val="22"/>
        </w:rPr>
        <w:t>etőzetét cserépfedéssel kell ellátni, vagy zöldtetőként</w:t>
      </w:r>
      <w:r w:rsidR="002A3A37">
        <w:rPr>
          <w:sz w:val="22"/>
          <w:szCs w:val="22"/>
        </w:rPr>
        <w:t>,</w:t>
      </w:r>
      <w:r w:rsidRPr="008A3AF9">
        <w:rPr>
          <w:sz w:val="22"/>
          <w:szCs w:val="22"/>
        </w:rPr>
        <w:t xml:space="preserve"> vagy nem fényes szürkés színű korcolt </w:t>
      </w:r>
      <w:proofErr w:type="gramStart"/>
      <w:r w:rsidRPr="008A3AF9">
        <w:rPr>
          <w:sz w:val="22"/>
          <w:szCs w:val="22"/>
        </w:rPr>
        <w:t>fémlemez fedéssel</w:t>
      </w:r>
      <w:proofErr w:type="gramEnd"/>
      <w:r w:rsidRPr="008A3AF9">
        <w:rPr>
          <w:sz w:val="22"/>
          <w:szCs w:val="22"/>
        </w:rPr>
        <w:t xml:space="preserve"> kell kialakítani</w:t>
      </w:r>
      <w:r w:rsidR="00F35D2B">
        <w:rPr>
          <w:sz w:val="22"/>
          <w:szCs w:val="22"/>
        </w:rPr>
        <w:t>.</w:t>
      </w:r>
      <w:r w:rsidR="006B1BC8">
        <w:rPr>
          <w:rStyle w:val="Lbjegyzet-hivatkozs"/>
          <w:sz w:val="22"/>
          <w:szCs w:val="22"/>
        </w:rPr>
        <w:footnoteReference w:id="21"/>
      </w:r>
    </w:p>
    <w:p w:rsidR="00F35D2B" w:rsidRPr="00F35D2B" w:rsidRDefault="00F35D2B" w:rsidP="00F35D2B">
      <w:pPr>
        <w:jc w:val="both"/>
        <w:rPr>
          <w:sz w:val="22"/>
          <w:szCs w:val="22"/>
        </w:rPr>
      </w:pPr>
      <w:r w:rsidRPr="00F35D2B">
        <w:rPr>
          <w:sz w:val="22"/>
          <w:szCs w:val="22"/>
        </w:rPr>
        <w:t>(6)</w:t>
      </w:r>
      <w:r w:rsidR="00B607F3">
        <w:rPr>
          <w:rStyle w:val="Lbjegyzet-hivatkozs"/>
          <w:sz w:val="22"/>
          <w:szCs w:val="22"/>
        </w:rPr>
        <w:footnoteReference w:id="22"/>
      </w:r>
      <w:r w:rsidRPr="00F35D2B">
        <w:rPr>
          <w:sz w:val="22"/>
          <w:szCs w:val="22"/>
        </w:rPr>
        <w:t xml:space="preserve"> Új kerítés létesítése a közterület felőli oldalon – a 31-32. §-</w:t>
      </w:r>
      <w:proofErr w:type="spellStart"/>
      <w:r w:rsidRPr="00F35D2B">
        <w:rPr>
          <w:sz w:val="22"/>
          <w:szCs w:val="22"/>
        </w:rPr>
        <w:t>ban</w:t>
      </w:r>
      <w:proofErr w:type="spellEnd"/>
      <w:r w:rsidRPr="00F35D2B">
        <w:rPr>
          <w:sz w:val="22"/>
          <w:szCs w:val="22"/>
        </w:rPr>
        <w:t xml:space="preserve"> foglaltak kivételével - áttört kerítésként lehetséges.</w:t>
      </w:r>
    </w:p>
    <w:p w:rsidR="00F35D2B" w:rsidRPr="008A3AF9" w:rsidRDefault="00F35D2B" w:rsidP="00F35D2B">
      <w:pPr>
        <w:jc w:val="both"/>
        <w:rPr>
          <w:sz w:val="22"/>
          <w:szCs w:val="22"/>
        </w:rPr>
      </w:pPr>
      <w:r w:rsidRPr="00F35D2B">
        <w:rPr>
          <w:sz w:val="22"/>
          <w:szCs w:val="22"/>
        </w:rPr>
        <w:t>(7)</w:t>
      </w:r>
      <w:r w:rsidR="00193D6E">
        <w:rPr>
          <w:rStyle w:val="Lbjegyzet-hivatkozs"/>
          <w:sz w:val="22"/>
          <w:szCs w:val="22"/>
        </w:rPr>
        <w:footnoteReference w:id="23"/>
      </w:r>
      <w:r w:rsidRPr="00F35D2B">
        <w:rPr>
          <w:sz w:val="22"/>
          <w:szCs w:val="22"/>
        </w:rPr>
        <w:t xml:space="preserve"> Közkertek, közparkok, Társasházas területek közös pihenőkertjei esetén kizárólag áttört kerítés létesíthető.</w:t>
      </w:r>
    </w:p>
    <w:p w:rsidR="0022557F" w:rsidRPr="008A3AF9" w:rsidRDefault="00B073FD" w:rsidP="008A3AF9">
      <w:pPr>
        <w:jc w:val="both"/>
        <w:rPr>
          <w:sz w:val="22"/>
          <w:szCs w:val="22"/>
        </w:rPr>
      </w:pPr>
      <w:r>
        <w:rPr>
          <w:b/>
          <w:sz w:val="22"/>
          <w:szCs w:val="22"/>
        </w:rPr>
        <w:t>31</w:t>
      </w:r>
      <w:r w:rsidR="0022557F" w:rsidRPr="008A3AF9">
        <w:rPr>
          <w:b/>
          <w:sz w:val="22"/>
          <w:szCs w:val="22"/>
        </w:rPr>
        <w:t>.</w:t>
      </w:r>
      <w:r w:rsidR="002A3A37">
        <w:rPr>
          <w:b/>
          <w:sz w:val="22"/>
          <w:szCs w:val="22"/>
        </w:rPr>
        <w:t xml:space="preserve"> </w:t>
      </w:r>
      <w:r w:rsidR="0022557F" w:rsidRPr="008A3AF9">
        <w:rPr>
          <w:b/>
          <w:sz w:val="22"/>
          <w:szCs w:val="22"/>
        </w:rPr>
        <w:t>§</w:t>
      </w:r>
      <w:r w:rsidR="0022557F" w:rsidRPr="008A3AF9">
        <w:rPr>
          <w:sz w:val="22"/>
          <w:szCs w:val="22"/>
        </w:rPr>
        <w:t xml:space="preserve"> Kertvárosi és gazdasági jellegű </w:t>
      </w:r>
      <w:proofErr w:type="gramStart"/>
      <w:r w:rsidR="0022557F" w:rsidRPr="008A3AF9">
        <w:rPr>
          <w:sz w:val="22"/>
          <w:szCs w:val="22"/>
        </w:rPr>
        <w:t>karakter</w:t>
      </w:r>
      <w:proofErr w:type="gramEnd"/>
      <w:r w:rsidR="0022557F" w:rsidRPr="008A3AF9">
        <w:rPr>
          <w:sz w:val="22"/>
          <w:szCs w:val="22"/>
        </w:rPr>
        <w:t xml:space="preserve"> területek határánál, temetők esetében, </w:t>
      </w:r>
      <w:r w:rsidR="00C81960">
        <w:rPr>
          <w:sz w:val="22"/>
          <w:szCs w:val="22"/>
        </w:rPr>
        <w:t xml:space="preserve">a </w:t>
      </w:r>
      <w:r w:rsidR="0022557F" w:rsidRPr="008A3AF9">
        <w:rPr>
          <w:sz w:val="22"/>
          <w:szCs w:val="22"/>
        </w:rPr>
        <w:t xml:space="preserve">11-es számú főút mentén, </w:t>
      </w:r>
      <w:r w:rsidR="00C81960">
        <w:rPr>
          <w:sz w:val="22"/>
          <w:szCs w:val="22"/>
        </w:rPr>
        <w:t xml:space="preserve">a </w:t>
      </w:r>
      <w:r w:rsidR="0022557F" w:rsidRPr="008A3AF9">
        <w:rPr>
          <w:sz w:val="22"/>
          <w:szCs w:val="22"/>
        </w:rPr>
        <w:t xml:space="preserve">Szentlászlói út mentén, </w:t>
      </w:r>
      <w:r w:rsidR="00C81960">
        <w:rPr>
          <w:sz w:val="22"/>
          <w:szCs w:val="22"/>
        </w:rPr>
        <w:t xml:space="preserve">a </w:t>
      </w:r>
      <w:proofErr w:type="spellStart"/>
      <w:r w:rsidR="0022557F" w:rsidRPr="008A3AF9">
        <w:rPr>
          <w:sz w:val="22"/>
          <w:szCs w:val="22"/>
        </w:rPr>
        <w:t>Sztaravodai</w:t>
      </w:r>
      <w:proofErr w:type="spellEnd"/>
      <w:r w:rsidR="0022557F" w:rsidRPr="008A3AF9">
        <w:rPr>
          <w:sz w:val="22"/>
          <w:szCs w:val="22"/>
        </w:rPr>
        <w:t xml:space="preserve"> út mentén, valamint a Római sánc – Kálvária út </w:t>
      </w:r>
      <w:r w:rsidR="0022557F" w:rsidRPr="006E1463">
        <w:rPr>
          <w:sz w:val="22"/>
          <w:szCs w:val="22"/>
        </w:rPr>
        <w:t xml:space="preserve">vonalán a </w:t>
      </w:r>
      <w:r w:rsidR="00AE21FE" w:rsidRPr="006E1463">
        <w:rPr>
          <w:sz w:val="22"/>
          <w:szCs w:val="22"/>
        </w:rPr>
        <w:t>30</w:t>
      </w:r>
      <w:r w:rsidR="0022557F" w:rsidRPr="006E1463">
        <w:rPr>
          <w:sz w:val="22"/>
          <w:szCs w:val="22"/>
        </w:rPr>
        <w:t>.</w:t>
      </w:r>
      <w:r w:rsidR="002A3A37" w:rsidRPr="006E1463">
        <w:rPr>
          <w:sz w:val="22"/>
          <w:szCs w:val="22"/>
        </w:rPr>
        <w:t xml:space="preserve"> </w:t>
      </w:r>
      <w:r w:rsidR="0022557F" w:rsidRPr="006E1463">
        <w:rPr>
          <w:sz w:val="22"/>
          <w:szCs w:val="22"/>
        </w:rPr>
        <w:t>§ előírásainak betartásán túl megengedett a teljesen tömör, az átláthatóságot egyáltalán</w:t>
      </w:r>
      <w:r w:rsidR="0022557F" w:rsidRPr="008A3AF9">
        <w:rPr>
          <w:sz w:val="22"/>
          <w:szCs w:val="22"/>
        </w:rPr>
        <w:t xml:space="preserve"> nem biztosító kerítés építése.</w:t>
      </w:r>
    </w:p>
    <w:p w:rsidR="0022557F" w:rsidRPr="008A3AF9" w:rsidRDefault="00B073FD" w:rsidP="008A3AF9">
      <w:pPr>
        <w:suppressAutoHyphens w:val="0"/>
        <w:contextualSpacing/>
        <w:jc w:val="both"/>
        <w:rPr>
          <w:sz w:val="22"/>
          <w:szCs w:val="22"/>
        </w:rPr>
      </w:pPr>
      <w:r w:rsidRPr="00304EA1">
        <w:rPr>
          <w:b/>
          <w:sz w:val="22"/>
          <w:szCs w:val="22"/>
        </w:rPr>
        <w:t>3</w:t>
      </w:r>
      <w:r>
        <w:rPr>
          <w:b/>
          <w:sz w:val="22"/>
          <w:szCs w:val="22"/>
        </w:rPr>
        <w:t>2</w:t>
      </w:r>
      <w:r w:rsidR="00C81960" w:rsidRPr="00304EA1">
        <w:rPr>
          <w:b/>
          <w:sz w:val="22"/>
          <w:szCs w:val="22"/>
        </w:rPr>
        <w:t>. §</w:t>
      </w:r>
      <w:r w:rsidR="00C81960" w:rsidRPr="00304EA1">
        <w:rPr>
          <w:sz w:val="22"/>
          <w:szCs w:val="22"/>
        </w:rPr>
        <w:t xml:space="preserve"> </w:t>
      </w:r>
      <w:r w:rsidR="00AB599E" w:rsidRPr="00AB599E">
        <w:rPr>
          <w:sz w:val="22"/>
          <w:szCs w:val="22"/>
        </w:rPr>
        <w:t>A Belváros t</w:t>
      </w:r>
      <w:r w:rsidR="00AB599E" w:rsidRPr="007453FD">
        <w:rPr>
          <w:sz w:val="22"/>
          <w:szCs w:val="22"/>
        </w:rPr>
        <w:t>örténelmi mag</w:t>
      </w:r>
      <w:r w:rsidR="00AB599E" w:rsidRPr="00C77392">
        <w:rPr>
          <w:sz w:val="22"/>
          <w:szCs w:val="22"/>
        </w:rPr>
        <w:t xml:space="preserve"> és peremrésze</w:t>
      </w:r>
      <w:r w:rsidR="00AB599E" w:rsidRPr="0079744C">
        <w:rPr>
          <w:sz w:val="22"/>
          <w:szCs w:val="22"/>
        </w:rPr>
        <w:t>k</w:t>
      </w:r>
      <w:r w:rsidR="00B52F72" w:rsidRPr="00B52F72">
        <w:rPr>
          <w:sz w:val="22"/>
          <w:szCs w:val="22"/>
        </w:rPr>
        <w:t xml:space="preserve">, valamint </w:t>
      </w:r>
      <w:proofErr w:type="spellStart"/>
      <w:r w:rsidR="00B52F72" w:rsidRPr="00B52F72">
        <w:rPr>
          <w:sz w:val="22"/>
          <w:szCs w:val="22"/>
        </w:rPr>
        <w:t>Izbég</w:t>
      </w:r>
      <w:proofErr w:type="spellEnd"/>
      <w:r w:rsidR="00B52F72" w:rsidRPr="00B52F72">
        <w:rPr>
          <w:sz w:val="22"/>
          <w:szCs w:val="22"/>
        </w:rPr>
        <w:t xml:space="preserve"> </w:t>
      </w:r>
      <w:proofErr w:type="spellStart"/>
      <w:r w:rsidR="00B52F72" w:rsidRPr="00B52F72">
        <w:rPr>
          <w:sz w:val="22"/>
          <w:szCs w:val="22"/>
        </w:rPr>
        <w:t>ófalu</w:t>
      </w:r>
      <w:proofErr w:type="spellEnd"/>
      <w:r w:rsidR="00AB599E" w:rsidRPr="00304EA1" w:rsidDel="00AB599E">
        <w:rPr>
          <w:sz w:val="22"/>
          <w:szCs w:val="22"/>
        </w:rPr>
        <w:t xml:space="preserve"> </w:t>
      </w:r>
      <w:r w:rsidR="0022557F" w:rsidRPr="00304EA1">
        <w:rPr>
          <w:sz w:val="22"/>
          <w:szCs w:val="22"/>
        </w:rPr>
        <w:t>terület</w:t>
      </w:r>
      <w:r w:rsidR="00C81960" w:rsidRPr="00304EA1">
        <w:rPr>
          <w:sz w:val="22"/>
          <w:szCs w:val="22"/>
        </w:rPr>
        <w:t>é</w:t>
      </w:r>
      <w:r w:rsidR="0022557F" w:rsidRPr="00304EA1">
        <w:rPr>
          <w:sz w:val="22"/>
          <w:szCs w:val="22"/>
        </w:rPr>
        <w:t>re jellemző hagyományos kerítés-, és kapuformákat, jellegzetes melléképítményeket, tetőfelépítményeket meg kell őrizni. A térfalat alkotó kerítéseket tömör, vagy tömör hatású kerítésként kell kialakítani.</w:t>
      </w:r>
    </w:p>
    <w:p w:rsidR="0022557F" w:rsidRPr="008A3AF9" w:rsidRDefault="0022557F" w:rsidP="008A3AF9">
      <w:pPr>
        <w:jc w:val="both"/>
        <w:rPr>
          <w:sz w:val="22"/>
          <w:szCs w:val="22"/>
        </w:rPr>
      </w:pPr>
    </w:p>
    <w:p w:rsidR="0022557F" w:rsidRPr="008A3AF9" w:rsidRDefault="0021115E" w:rsidP="008A3AF9">
      <w:pPr>
        <w:jc w:val="center"/>
        <w:rPr>
          <w:sz w:val="22"/>
          <w:szCs w:val="22"/>
        </w:rPr>
      </w:pPr>
      <w:r w:rsidRPr="008A3AF9">
        <w:rPr>
          <w:b/>
          <w:sz w:val="22"/>
          <w:szCs w:val="22"/>
        </w:rPr>
        <w:t>1</w:t>
      </w:r>
      <w:r>
        <w:rPr>
          <w:b/>
          <w:sz w:val="22"/>
          <w:szCs w:val="22"/>
        </w:rPr>
        <w:t>4</w:t>
      </w:r>
      <w:r w:rsidR="0022557F" w:rsidRPr="008A3AF9">
        <w:rPr>
          <w:b/>
          <w:sz w:val="22"/>
          <w:szCs w:val="22"/>
        </w:rPr>
        <w:t xml:space="preserve">. A településképi szempontból meghatározó területekre vonatkozó </w:t>
      </w:r>
      <w:r w:rsidR="0022557F" w:rsidRPr="00304EA1">
        <w:rPr>
          <w:b/>
          <w:sz w:val="22"/>
          <w:szCs w:val="22"/>
        </w:rPr>
        <w:t>egyedi</w:t>
      </w:r>
      <w:r w:rsidR="0022557F" w:rsidRPr="008A3AF9">
        <w:rPr>
          <w:b/>
          <w:sz w:val="22"/>
          <w:szCs w:val="22"/>
        </w:rPr>
        <w:t xml:space="preserve"> építészeti követelmények</w:t>
      </w:r>
    </w:p>
    <w:p w:rsidR="0022557F" w:rsidRPr="008A3AF9" w:rsidRDefault="0022557F" w:rsidP="008A3AF9">
      <w:pPr>
        <w:suppressAutoHyphens w:val="0"/>
        <w:ind w:left="360" w:hanging="360"/>
        <w:contextualSpacing/>
        <w:rPr>
          <w:b/>
          <w:color w:val="auto"/>
          <w:kern w:val="0"/>
          <w:sz w:val="22"/>
          <w:szCs w:val="22"/>
          <w:lang w:eastAsia="en-US"/>
        </w:rPr>
      </w:pPr>
    </w:p>
    <w:p w:rsidR="0022557F" w:rsidRPr="008A3AF9" w:rsidRDefault="00B073FD" w:rsidP="008A3AF9">
      <w:pPr>
        <w:jc w:val="both"/>
        <w:rPr>
          <w:sz w:val="22"/>
          <w:szCs w:val="22"/>
        </w:rPr>
      </w:pPr>
      <w:r w:rsidRPr="00AE21FE">
        <w:rPr>
          <w:b/>
          <w:sz w:val="22"/>
          <w:szCs w:val="22"/>
        </w:rPr>
        <w:t>33</w:t>
      </w:r>
      <w:r w:rsidR="0022557F" w:rsidRPr="00AE21FE">
        <w:rPr>
          <w:b/>
          <w:sz w:val="22"/>
          <w:szCs w:val="22"/>
        </w:rPr>
        <w:t>. §</w:t>
      </w:r>
      <w:r w:rsidR="00E47F48">
        <w:rPr>
          <w:sz w:val="22"/>
          <w:szCs w:val="22"/>
        </w:rPr>
        <w:t xml:space="preserve"> </w:t>
      </w:r>
      <w:r w:rsidR="0022557F" w:rsidRPr="00AE21FE">
        <w:rPr>
          <w:sz w:val="22"/>
          <w:szCs w:val="22"/>
        </w:rPr>
        <w:t xml:space="preserve">Egyedi építészeti követelményeket e rendelet </w:t>
      </w:r>
      <w:r w:rsidR="0079744C" w:rsidRPr="00AE21FE">
        <w:rPr>
          <w:sz w:val="22"/>
          <w:szCs w:val="22"/>
        </w:rPr>
        <w:t>3</w:t>
      </w:r>
      <w:r w:rsidR="0022557F" w:rsidRPr="00AE21FE">
        <w:rPr>
          <w:sz w:val="22"/>
          <w:szCs w:val="22"/>
        </w:rPr>
        <w:t>. mellékletében lehatárolt, településképi</w:t>
      </w:r>
      <w:r w:rsidR="0022557F" w:rsidRPr="008A3AF9">
        <w:rPr>
          <w:sz w:val="22"/>
          <w:szCs w:val="22"/>
        </w:rPr>
        <w:t xml:space="preserve"> szempontból meghatározó területeken – amennyiben az adott területre vonatkozó előírás mást nem </w:t>
      </w:r>
      <w:r w:rsidR="0022557F" w:rsidRPr="00AE21FE">
        <w:rPr>
          <w:sz w:val="22"/>
          <w:szCs w:val="22"/>
        </w:rPr>
        <w:t>határoz meg - az alábbi 3</w:t>
      </w:r>
      <w:r w:rsidR="00AE21FE" w:rsidRPr="00AE21FE">
        <w:rPr>
          <w:sz w:val="22"/>
          <w:szCs w:val="22"/>
        </w:rPr>
        <w:t>4</w:t>
      </w:r>
      <w:r w:rsidR="0022557F" w:rsidRPr="00AE21FE">
        <w:rPr>
          <w:sz w:val="22"/>
          <w:szCs w:val="22"/>
        </w:rPr>
        <w:t>-3</w:t>
      </w:r>
      <w:r w:rsidR="00AE21FE">
        <w:rPr>
          <w:sz w:val="22"/>
          <w:szCs w:val="22"/>
        </w:rPr>
        <w:t>5</w:t>
      </w:r>
      <w:r w:rsidR="0022557F" w:rsidRPr="00AE21FE">
        <w:rPr>
          <w:sz w:val="22"/>
          <w:szCs w:val="22"/>
        </w:rPr>
        <w:t>. §-</w:t>
      </w:r>
      <w:proofErr w:type="spellStart"/>
      <w:r w:rsidR="0022557F" w:rsidRPr="00AE21FE">
        <w:rPr>
          <w:sz w:val="22"/>
          <w:szCs w:val="22"/>
        </w:rPr>
        <w:t>ban</w:t>
      </w:r>
      <w:proofErr w:type="spellEnd"/>
      <w:r w:rsidR="0022557F" w:rsidRPr="00AE21FE">
        <w:rPr>
          <w:sz w:val="22"/>
          <w:szCs w:val="22"/>
        </w:rPr>
        <w:t xml:space="preserve"> foglaltak szerint kell figyelembe venni.</w:t>
      </w:r>
    </w:p>
    <w:p w:rsidR="0022557F" w:rsidRPr="008A3AF9" w:rsidRDefault="00B073FD" w:rsidP="008A3AF9">
      <w:pPr>
        <w:jc w:val="both"/>
        <w:rPr>
          <w:sz w:val="22"/>
          <w:szCs w:val="22"/>
        </w:rPr>
      </w:pPr>
      <w:r w:rsidRPr="008A3AF9">
        <w:rPr>
          <w:b/>
          <w:sz w:val="22"/>
          <w:szCs w:val="22"/>
        </w:rPr>
        <w:t>3</w:t>
      </w:r>
      <w:r>
        <w:rPr>
          <w:b/>
          <w:sz w:val="22"/>
          <w:szCs w:val="22"/>
        </w:rPr>
        <w:t>4</w:t>
      </w:r>
      <w:r w:rsidR="0022557F" w:rsidRPr="008A3AF9">
        <w:rPr>
          <w:b/>
          <w:sz w:val="22"/>
          <w:szCs w:val="22"/>
        </w:rPr>
        <w:t>.</w:t>
      </w:r>
      <w:r w:rsidR="00C81960">
        <w:rPr>
          <w:b/>
          <w:sz w:val="22"/>
          <w:szCs w:val="22"/>
        </w:rPr>
        <w:t xml:space="preserve"> </w:t>
      </w:r>
      <w:r w:rsidR="0022557F" w:rsidRPr="008A3AF9">
        <w:rPr>
          <w:b/>
          <w:sz w:val="22"/>
          <w:szCs w:val="22"/>
        </w:rPr>
        <w:t>§</w:t>
      </w:r>
      <w:r w:rsidR="0022557F" w:rsidRPr="008A3AF9">
        <w:rPr>
          <w:sz w:val="22"/>
          <w:szCs w:val="22"/>
        </w:rPr>
        <w:t xml:space="preserve"> (1)</w:t>
      </w:r>
      <w:r w:rsidR="006B1BC8">
        <w:rPr>
          <w:rStyle w:val="Lbjegyzet-hivatkozs"/>
          <w:sz w:val="22"/>
          <w:szCs w:val="22"/>
        </w:rPr>
        <w:footnoteReference w:id="24"/>
      </w:r>
      <w:r w:rsidR="0022557F" w:rsidRPr="008A3AF9">
        <w:rPr>
          <w:sz w:val="22"/>
          <w:szCs w:val="22"/>
        </w:rPr>
        <w:t xml:space="preserve"> A falfelületek felületképzése nem készülhet természetes anyagtól (vakolattól, téglától, természetes kőtől, fától vagy</w:t>
      </w:r>
      <w:r w:rsidR="00BD7337" w:rsidRPr="00BD7337">
        <w:rPr>
          <w:sz w:val="22"/>
          <w:szCs w:val="22"/>
        </w:rPr>
        <w:t xml:space="preserve"> természetes hatású homlokzati burkolattól</w:t>
      </w:r>
      <w:r w:rsidR="0022557F" w:rsidRPr="008A3AF9">
        <w:rPr>
          <w:sz w:val="22"/>
          <w:szCs w:val="22"/>
        </w:rPr>
        <w:t>) eltérő anyagból.</w:t>
      </w:r>
      <w:r w:rsidR="008C184B">
        <w:rPr>
          <w:sz w:val="22"/>
          <w:szCs w:val="22"/>
        </w:rPr>
        <w:t xml:space="preserve"> </w:t>
      </w:r>
      <w:r w:rsidR="0022557F" w:rsidRPr="008A3AF9">
        <w:rPr>
          <w:sz w:val="22"/>
          <w:szCs w:val="22"/>
        </w:rPr>
        <w:t>Természetes kőburkolat alkalmazása esetén a helyre jellemző színű kőtől (</w:t>
      </w:r>
      <w:r w:rsidR="00D74A7B" w:rsidRPr="008A3AF9">
        <w:rPr>
          <w:sz w:val="22"/>
          <w:szCs w:val="22"/>
        </w:rPr>
        <w:t>sárgával</w:t>
      </w:r>
      <w:r w:rsidR="00D74A7B">
        <w:rPr>
          <w:sz w:val="22"/>
          <w:szCs w:val="22"/>
        </w:rPr>
        <w:t xml:space="preserve">, </w:t>
      </w:r>
      <w:r w:rsidR="00D74A7B" w:rsidRPr="008A3AF9">
        <w:rPr>
          <w:sz w:val="22"/>
          <w:szCs w:val="22"/>
        </w:rPr>
        <w:t>szürkével</w:t>
      </w:r>
      <w:r w:rsidR="00D74A7B">
        <w:rPr>
          <w:sz w:val="22"/>
          <w:szCs w:val="22"/>
        </w:rPr>
        <w:t>, vagy földszínekkel</w:t>
      </w:r>
      <w:r w:rsidR="00D74A7B" w:rsidRPr="008A3AF9">
        <w:rPr>
          <w:sz w:val="22"/>
          <w:szCs w:val="22"/>
        </w:rPr>
        <w:t xml:space="preserve"> tört</w:t>
      </w:r>
      <w:r w:rsidR="00D74A7B" w:rsidRPr="008A3AF9" w:rsidDel="00D74A7B">
        <w:rPr>
          <w:sz w:val="22"/>
          <w:szCs w:val="22"/>
        </w:rPr>
        <w:t xml:space="preserve"> </w:t>
      </w:r>
      <w:r w:rsidR="0022557F" w:rsidRPr="008A3AF9">
        <w:rPr>
          <w:sz w:val="22"/>
          <w:szCs w:val="22"/>
        </w:rPr>
        <w:t>fehér színű) eltérő kőburkolatot nem lehet alkalmazni.</w:t>
      </w:r>
    </w:p>
    <w:p w:rsidR="0022557F" w:rsidRPr="008A3AF9" w:rsidRDefault="008C184B" w:rsidP="008A3AF9">
      <w:pPr>
        <w:jc w:val="both"/>
        <w:rPr>
          <w:sz w:val="22"/>
          <w:szCs w:val="22"/>
        </w:rPr>
      </w:pPr>
      <w:r>
        <w:rPr>
          <w:sz w:val="22"/>
          <w:szCs w:val="22"/>
        </w:rPr>
        <w:t xml:space="preserve">(2) </w:t>
      </w:r>
      <w:r w:rsidR="0022557F" w:rsidRPr="008A3AF9">
        <w:rPr>
          <w:sz w:val="22"/>
          <w:szCs w:val="22"/>
        </w:rPr>
        <w:t>Építmények falazatának színezése során a kirívó, túlzottan harsány, a környezet színvilágától jelentősen elütő színek nem alkalmazhatóak.</w:t>
      </w:r>
    </w:p>
    <w:p w:rsidR="0022557F" w:rsidRPr="008A3AF9" w:rsidRDefault="008C184B" w:rsidP="008A3AF9">
      <w:pPr>
        <w:jc w:val="both"/>
        <w:rPr>
          <w:sz w:val="22"/>
          <w:szCs w:val="22"/>
        </w:rPr>
      </w:pPr>
      <w:r>
        <w:rPr>
          <w:sz w:val="22"/>
          <w:szCs w:val="22"/>
        </w:rPr>
        <w:t>(3)</w:t>
      </w:r>
      <w:r w:rsidR="006B1BC8">
        <w:rPr>
          <w:rStyle w:val="Lbjegyzet-hivatkozs"/>
          <w:sz w:val="22"/>
          <w:szCs w:val="22"/>
        </w:rPr>
        <w:footnoteReference w:id="25"/>
      </w:r>
      <w:r>
        <w:rPr>
          <w:sz w:val="22"/>
          <w:szCs w:val="22"/>
        </w:rPr>
        <w:t xml:space="preserve"> </w:t>
      </w:r>
      <w:r w:rsidR="00B52F72" w:rsidRPr="00B52F72">
        <w:rPr>
          <w:sz w:val="22"/>
          <w:szCs w:val="22"/>
        </w:rPr>
        <w:t>Új épület létesítése, valamint meglévő épület bővítése nem lehetséges a környező beépítés és az adott terület építészeti karakterének</w:t>
      </w:r>
      <w:r w:rsidR="00BD7337">
        <w:rPr>
          <w:sz w:val="22"/>
          <w:szCs w:val="22"/>
        </w:rPr>
        <w:t>, valamint a tájképi látvány</w:t>
      </w:r>
      <w:r w:rsidR="00B52F72" w:rsidRPr="00B52F72">
        <w:rPr>
          <w:sz w:val="22"/>
          <w:szCs w:val="22"/>
        </w:rPr>
        <w:t xml:space="preserve"> figyelmen kívül </w:t>
      </w:r>
      <w:r w:rsidR="00BD7337" w:rsidRPr="00B52F72">
        <w:rPr>
          <w:sz w:val="22"/>
          <w:szCs w:val="22"/>
        </w:rPr>
        <w:t>hagyás</w:t>
      </w:r>
      <w:r w:rsidR="00BD7337">
        <w:rPr>
          <w:sz w:val="22"/>
          <w:szCs w:val="22"/>
        </w:rPr>
        <w:t>a</w:t>
      </w:r>
      <w:r w:rsidR="00B52F72" w:rsidRPr="00B52F72">
        <w:rPr>
          <w:sz w:val="22"/>
          <w:szCs w:val="22"/>
        </w:rPr>
        <w:t>, azaz a településképi illeszkedés biztosítása nélkül.</w:t>
      </w:r>
    </w:p>
    <w:p w:rsidR="0022557F" w:rsidRPr="008A3AF9" w:rsidRDefault="00933D4B" w:rsidP="008A3AF9">
      <w:pPr>
        <w:jc w:val="both"/>
        <w:rPr>
          <w:sz w:val="22"/>
          <w:szCs w:val="22"/>
        </w:rPr>
      </w:pPr>
      <w:r>
        <w:rPr>
          <w:sz w:val="22"/>
          <w:szCs w:val="22"/>
        </w:rPr>
        <w:t>(4)</w:t>
      </w:r>
      <w:r w:rsidR="006B1BC8">
        <w:rPr>
          <w:rStyle w:val="Lbjegyzet-hivatkozs"/>
          <w:sz w:val="22"/>
          <w:szCs w:val="22"/>
        </w:rPr>
        <w:footnoteReference w:id="26"/>
      </w:r>
      <w:r>
        <w:rPr>
          <w:sz w:val="22"/>
          <w:szCs w:val="22"/>
        </w:rPr>
        <w:t xml:space="preserve"> </w:t>
      </w:r>
      <w:r w:rsidR="00D74A7B">
        <w:rPr>
          <w:sz w:val="22"/>
          <w:szCs w:val="22"/>
        </w:rPr>
        <w:t>A</w:t>
      </w:r>
      <w:r w:rsidR="00D74A7B" w:rsidRPr="008A3AF9">
        <w:rPr>
          <w:sz w:val="22"/>
          <w:szCs w:val="22"/>
        </w:rPr>
        <w:t xml:space="preserve"> </w:t>
      </w:r>
      <w:r w:rsidR="00BD7337" w:rsidRPr="00BD7337">
        <w:rPr>
          <w:sz w:val="22"/>
          <w:szCs w:val="22"/>
        </w:rPr>
        <w:t xml:space="preserve">tetőforma szempontjából jellemző </w:t>
      </w:r>
      <w:proofErr w:type="gramStart"/>
      <w:r w:rsidR="00BD7337" w:rsidRPr="00BD7337">
        <w:rPr>
          <w:sz w:val="22"/>
          <w:szCs w:val="22"/>
        </w:rPr>
        <w:t>karakterű</w:t>
      </w:r>
      <w:proofErr w:type="gramEnd"/>
      <w:r w:rsidR="00BD7337" w:rsidRPr="00BD7337">
        <w:rPr>
          <w:sz w:val="22"/>
          <w:szCs w:val="22"/>
        </w:rPr>
        <w:t xml:space="preserve"> területen</w:t>
      </w:r>
      <w:r w:rsidR="00D74A7B" w:rsidRPr="008A3AF9">
        <w:rPr>
          <w:sz w:val="22"/>
          <w:szCs w:val="22"/>
        </w:rPr>
        <w:t xml:space="preserve"> </w:t>
      </w:r>
      <w:r w:rsidR="00D74A7B">
        <w:rPr>
          <w:sz w:val="22"/>
          <w:szCs w:val="22"/>
        </w:rPr>
        <w:t xml:space="preserve">nem létesíthető </w:t>
      </w:r>
      <w:r w:rsidR="0022557F" w:rsidRPr="008A3AF9">
        <w:rPr>
          <w:sz w:val="22"/>
          <w:szCs w:val="22"/>
        </w:rPr>
        <w:t>a szomszédos beépítésekhez, a kialakult jelleghez</w:t>
      </w:r>
      <w:r w:rsidR="00D74A7B">
        <w:rPr>
          <w:sz w:val="22"/>
          <w:szCs w:val="22"/>
        </w:rPr>
        <w:t xml:space="preserve"> nem illeszkedő </w:t>
      </w:r>
      <w:r w:rsidR="00D74A7B" w:rsidRPr="008A3AF9">
        <w:rPr>
          <w:sz w:val="22"/>
          <w:szCs w:val="22"/>
        </w:rPr>
        <w:t>tetőform</w:t>
      </w:r>
      <w:r w:rsidR="00D74A7B">
        <w:rPr>
          <w:sz w:val="22"/>
          <w:szCs w:val="22"/>
        </w:rPr>
        <w:t>ájú épület</w:t>
      </w:r>
      <w:r w:rsidR="0022557F" w:rsidRPr="008A3AF9">
        <w:rPr>
          <w:sz w:val="22"/>
          <w:szCs w:val="22"/>
        </w:rPr>
        <w:t>.</w:t>
      </w:r>
    </w:p>
    <w:p w:rsidR="0022557F" w:rsidRPr="008A3AF9" w:rsidRDefault="00933D4B" w:rsidP="008A3AF9">
      <w:pPr>
        <w:jc w:val="both"/>
        <w:rPr>
          <w:sz w:val="22"/>
          <w:szCs w:val="22"/>
        </w:rPr>
      </w:pPr>
      <w:r>
        <w:rPr>
          <w:sz w:val="22"/>
          <w:szCs w:val="22"/>
        </w:rPr>
        <w:t xml:space="preserve">(5) </w:t>
      </w:r>
      <w:r w:rsidR="0022557F" w:rsidRPr="008A3AF9">
        <w:rPr>
          <w:sz w:val="22"/>
          <w:szCs w:val="22"/>
        </w:rPr>
        <w:t>A tetőfedéséhez nem alkalmazható</w:t>
      </w:r>
    </w:p>
    <w:p w:rsidR="0022557F" w:rsidRPr="008A3AF9" w:rsidRDefault="0022557F" w:rsidP="008A3AF9">
      <w:pPr>
        <w:ind w:left="851" w:hanging="284"/>
        <w:jc w:val="both"/>
        <w:rPr>
          <w:sz w:val="22"/>
          <w:szCs w:val="22"/>
        </w:rPr>
      </w:pPr>
      <w:proofErr w:type="gramStart"/>
      <w:r w:rsidRPr="008A3AF9">
        <w:rPr>
          <w:sz w:val="22"/>
          <w:szCs w:val="22"/>
        </w:rPr>
        <w:t>a</w:t>
      </w:r>
      <w:proofErr w:type="gramEnd"/>
      <w:r w:rsidRPr="008A3AF9">
        <w:rPr>
          <w:sz w:val="22"/>
          <w:szCs w:val="22"/>
        </w:rPr>
        <w:t>)   fényes, csillogó felületű,</w:t>
      </w:r>
    </w:p>
    <w:p w:rsidR="0022557F" w:rsidRPr="008A3AF9" w:rsidRDefault="0022557F" w:rsidP="008A3AF9">
      <w:pPr>
        <w:ind w:left="851" w:hanging="284"/>
        <w:jc w:val="both"/>
        <w:rPr>
          <w:sz w:val="22"/>
          <w:szCs w:val="22"/>
        </w:rPr>
      </w:pPr>
      <w:r w:rsidRPr="008A3AF9">
        <w:rPr>
          <w:sz w:val="22"/>
          <w:szCs w:val="22"/>
        </w:rPr>
        <w:t>b</w:t>
      </w:r>
      <w:proofErr w:type="gramStart"/>
      <w:r w:rsidRPr="008A3AF9">
        <w:rPr>
          <w:sz w:val="22"/>
          <w:szCs w:val="22"/>
        </w:rPr>
        <w:t>)   harsány</w:t>
      </w:r>
      <w:proofErr w:type="gramEnd"/>
      <w:r w:rsidRPr="008A3AF9">
        <w:rPr>
          <w:sz w:val="22"/>
          <w:szCs w:val="22"/>
        </w:rPr>
        <w:t xml:space="preserve"> színű piros,</w:t>
      </w:r>
    </w:p>
    <w:p w:rsidR="0022557F" w:rsidRPr="008A3AF9" w:rsidRDefault="0022557F" w:rsidP="008A3AF9">
      <w:pPr>
        <w:ind w:left="851" w:hanging="284"/>
        <w:jc w:val="both"/>
        <w:rPr>
          <w:sz w:val="22"/>
          <w:szCs w:val="22"/>
        </w:rPr>
      </w:pPr>
      <w:r w:rsidRPr="008A3AF9">
        <w:rPr>
          <w:sz w:val="22"/>
          <w:szCs w:val="22"/>
        </w:rPr>
        <w:t>c</w:t>
      </w:r>
      <w:proofErr w:type="gramStart"/>
      <w:r w:rsidRPr="008A3AF9">
        <w:rPr>
          <w:sz w:val="22"/>
          <w:szCs w:val="22"/>
        </w:rPr>
        <w:t>)   kirívó</w:t>
      </w:r>
      <w:proofErr w:type="gramEnd"/>
      <w:r w:rsidRPr="008A3AF9">
        <w:rPr>
          <w:sz w:val="22"/>
          <w:szCs w:val="22"/>
        </w:rPr>
        <w:t>, túlzottan harsány, a környezet színvilágától jelentősen elütő színű,</w:t>
      </w:r>
    </w:p>
    <w:p w:rsidR="0022557F" w:rsidRPr="008A3AF9" w:rsidRDefault="0022557F" w:rsidP="008A3AF9">
      <w:pPr>
        <w:ind w:left="851" w:hanging="284"/>
        <w:jc w:val="both"/>
        <w:rPr>
          <w:sz w:val="22"/>
          <w:szCs w:val="22"/>
        </w:rPr>
      </w:pPr>
      <w:r w:rsidRPr="008A3AF9">
        <w:rPr>
          <w:sz w:val="22"/>
          <w:szCs w:val="22"/>
        </w:rPr>
        <w:t>d</w:t>
      </w:r>
      <w:proofErr w:type="gramStart"/>
      <w:r w:rsidRPr="008A3AF9">
        <w:rPr>
          <w:sz w:val="22"/>
          <w:szCs w:val="22"/>
        </w:rPr>
        <w:t>)   összhatásában</w:t>
      </w:r>
      <w:proofErr w:type="gramEnd"/>
      <w:r w:rsidRPr="008A3AF9">
        <w:rPr>
          <w:sz w:val="22"/>
          <w:szCs w:val="22"/>
        </w:rPr>
        <w:t xml:space="preserve"> kirívóan tarka,</w:t>
      </w:r>
    </w:p>
    <w:p w:rsidR="0022557F" w:rsidRPr="008A3AF9" w:rsidRDefault="0022557F" w:rsidP="008A3AF9">
      <w:pPr>
        <w:jc w:val="both"/>
        <w:rPr>
          <w:sz w:val="22"/>
          <w:szCs w:val="22"/>
        </w:rPr>
      </w:pPr>
      <w:proofErr w:type="gramStart"/>
      <w:r w:rsidRPr="008A3AF9">
        <w:rPr>
          <w:sz w:val="22"/>
          <w:szCs w:val="22"/>
        </w:rPr>
        <w:t>tetőfedés</w:t>
      </w:r>
      <w:proofErr w:type="gramEnd"/>
      <w:r w:rsidRPr="008A3AF9">
        <w:rPr>
          <w:sz w:val="22"/>
          <w:szCs w:val="22"/>
        </w:rPr>
        <w:t>.</w:t>
      </w:r>
    </w:p>
    <w:p w:rsidR="0022557F" w:rsidRPr="008A3AF9" w:rsidRDefault="00933D4B" w:rsidP="008A3AF9">
      <w:pPr>
        <w:jc w:val="both"/>
        <w:rPr>
          <w:sz w:val="22"/>
          <w:szCs w:val="22"/>
        </w:rPr>
      </w:pPr>
      <w:r w:rsidRPr="00287A3C">
        <w:rPr>
          <w:sz w:val="22"/>
          <w:szCs w:val="22"/>
        </w:rPr>
        <w:t xml:space="preserve">(6) </w:t>
      </w:r>
      <w:r w:rsidR="0022557F" w:rsidRPr="008A3AF9">
        <w:rPr>
          <w:sz w:val="22"/>
          <w:szCs w:val="22"/>
        </w:rPr>
        <w:t>Tetőablak kialakítása során nem megengedett</w:t>
      </w:r>
      <w:r w:rsidRPr="00287A3C">
        <w:rPr>
          <w:sz w:val="22"/>
          <w:szCs w:val="22"/>
        </w:rPr>
        <w:t xml:space="preserve"> </w:t>
      </w:r>
      <w:r w:rsidR="0022557F" w:rsidRPr="008A3AF9">
        <w:rPr>
          <w:sz w:val="22"/>
          <w:szCs w:val="22"/>
        </w:rPr>
        <w:t xml:space="preserve">a hegyes, toronyszerű, </w:t>
      </w:r>
      <w:r w:rsidR="00E74033">
        <w:rPr>
          <w:sz w:val="22"/>
          <w:szCs w:val="22"/>
        </w:rPr>
        <w:t xml:space="preserve">valamint </w:t>
      </w:r>
      <w:r w:rsidR="0022557F" w:rsidRPr="008A3AF9">
        <w:rPr>
          <w:sz w:val="22"/>
          <w:szCs w:val="22"/>
        </w:rPr>
        <w:t>az aránytalanul nagy tetőkiállás.</w:t>
      </w:r>
    </w:p>
    <w:p w:rsidR="0022557F" w:rsidRDefault="00933D4B" w:rsidP="008A3AF9">
      <w:pPr>
        <w:jc w:val="both"/>
        <w:rPr>
          <w:sz w:val="22"/>
          <w:szCs w:val="22"/>
        </w:rPr>
      </w:pPr>
      <w:r>
        <w:rPr>
          <w:sz w:val="22"/>
          <w:szCs w:val="22"/>
        </w:rPr>
        <w:t xml:space="preserve">(7) </w:t>
      </w:r>
      <w:r w:rsidR="0022557F" w:rsidRPr="008A3AF9">
        <w:rPr>
          <w:sz w:val="22"/>
          <w:szCs w:val="22"/>
        </w:rPr>
        <w:t>Új lapostető létesítése esetén</w:t>
      </w:r>
      <w:r w:rsidR="00410D67">
        <w:rPr>
          <w:sz w:val="22"/>
          <w:szCs w:val="22"/>
        </w:rPr>
        <w:t xml:space="preserve"> nem megengedett</w:t>
      </w:r>
      <w:r w:rsidR="0022557F" w:rsidRPr="008A3AF9">
        <w:rPr>
          <w:sz w:val="22"/>
          <w:szCs w:val="22"/>
        </w:rPr>
        <w:t xml:space="preserve"> annak 50%-á</w:t>
      </w:r>
      <w:r w:rsidR="00410D67">
        <w:rPr>
          <w:sz w:val="22"/>
          <w:szCs w:val="22"/>
        </w:rPr>
        <w:t>n</w:t>
      </w:r>
      <w:r w:rsidR="0022557F" w:rsidRPr="008A3AF9">
        <w:rPr>
          <w:sz w:val="22"/>
          <w:szCs w:val="22"/>
        </w:rPr>
        <w:t xml:space="preserve"> zöldtető</w:t>
      </w:r>
      <w:r w:rsidR="00410D67">
        <w:rPr>
          <w:sz w:val="22"/>
          <w:szCs w:val="22"/>
        </w:rPr>
        <w:t>től eltérő tetőfelületet kialakítani.</w:t>
      </w:r>
    </w:p>
    <w:p w:rsidR="00F35D2B" w:rsidRPr="008A3AF9" w:rsidRDefault="00F35D2B" w:rsidP="008A3AF9">
      <w:pPr>
        <w:jc w:val="both"/>
        <w:rPr>
          <w:sz w:val="22"/>
          <w:szCs w:val="22"/>
        </w:rPr>
      </w:pPr>
      <w:r w:rsidRPr="00F35D2B">
        <w:rPr>
          <w:sz w:val="22"/>
          <w:szCs w:val="22"/>
        </w:rPr>
        <w:t>(8)</w:t>
      </w:r>
      <w:r w:rsidR="00193D6E">
        <w:rPr>
          <w:rStyle w:val="Lbjegyzet-hivatkozs"/>
          <w:sz w:val="22"/>
          <w:szCs w:val="22"/>
        </w:rPr>
        <w:footnoteReference w:id="27"/>
      </w:r>
      <w:r w:rsidRPr="00F35D2B">
        <w:rPr>
          <w:sz w:val="22"/>
          <w:szCs w:val="22"/>
        </w:rPr>
        <w:t xml:space="preserve"> Ikres beépítési móddal épült épülethez ikerként csatlakozó későbbi építés, vagy átépítés során tilos figyelmen kívül hagyni a kialakult adottságokat, különösen a tűzfaltakarást, a traktusmélységet, a tető gerincvonalának irányát és magasságát, a párkánymagasságot és egyéb építészeti </w:t>
      </w:r>
      <w:proofErr w:type="gramStart"/>
      <w:r w:rsidRPr="00F35D2B">
        <w:rPr>
          <w:sz w:val="22"/>
          <w:szCs w:val="22"/>
        </w:rPr>
        <w:t>karaktert</w:t>
      </w:r>
      <w:proofErr w:type="gramEnd"/>
      <w:r w:rsidRPr="00F35D2B">
        <w:rPr>
          <w:sz w:val="22"/>
          <w:szCs w:val="22"/>
        </w:rPr>
        <w:t xml:space="preserve"> adó épületformálást.</w:t>
      </w:r>
    </w:p>
    <w:p w:rsidR="0022557F" w:rsidRPr="008A3AF9" w:rsidRDefault="00B073FD" w:rsidP="008A3AF9">
      <w:pPr>
        <w:jc w:val="both"/>
        <w:rPr>
          <w:sz w:val="22"/>
          <w:szCs w:val="22"/>
        </w:rPr>
      </w:pPr>
      <w:r w:rsidRPr="008A3AF9">
        <w:rPr>
          <w:b/>
          <w:sz w:val="22"/>
          <w:szCs w:val="22"/>
        </w:rPr>
        <w:t>3</w:t>
      </w:r>
      <w:r>
        <w:rPr>
          <w:b/>
          <w:sz w:val="22"/>
          <w:szCs w:val="22"/>
        </w:rPr>
        <w:t>5</w:t>
      </w:r>
      <w:r w:rsidR="00933D4B" w:rsidRPr="008A3AF9">
        <w:rPr>
          <w:b/>
          <w:sz w:val="22"/>
          <w:szCs w:val="22"/>
        </w:rPr>
        <w:t xml:space="preserve">. § </w:t>
      </w:r>
      <w:r w:rsidR="0022557F" w:rsidRPr="008A3AF9">
        <w:rPr>
          <w:sz w:val="22"/>
          <w:szCs w:val="22"/>
        </w:rPr>
        <w:t>(1) Közterületr</w:t>
      </w:r>
      <w:r w:rsidR="00410D67">
        <w:rPr>
          <w:sz w:val="22"/>
          <w:szCs w:val="22"/>
        </w:rPr>
        <w:t xml:space="preserve">e néző </w:t>
      </w:r>
      <w:r w:rsidR="0022557F" w:rsidRPr="008A3AF9">
        <w:rPr>
          <w:sz w:val="22"/>
          <w:szCs w:val="22"/>
        </w:rPr>
        <w:t>homlokzaton és tetőzeten, mint az épület homlokzatának részén nem helyezhető el</w:t>
      </w:r>
    </w:p>
    <w:p w:rsidR="0022557F" w:rsidRPr="008A3AF9" w:rsidRDefault="0022557F" w:rsidP="00BB2A68">
      <w:pPr>
        <w:numPr>
          <w:ilvl w:val="0"/>
          <w:numId w:val="5"/>
        </w:numPr>
        <w:suppressAutoHyphens w:val="0"/>
        <w:ind w:left="851" w:hanging="284"/>
        <w:rPr>
          <w:sz w:val="22"/>
          <w:szCs w:val="22"/>
        </w:rPr>
      </w:pPr>
      <w:proofErr w:type="gramStart"/>
      <w:r w:rsidRPr="008A3AF9">
        <w:rPr>
          <w:sz w:val="22"/>
          <w:szCs w:val="22"/>
        </w:rPr>
        <w:t>klíma</w:t>
      </w:r>
      <w:proofErr w:type="gramEnd"/>
      <w:r w:rsidRPr="008A3AF9">
        <w:rPr>
          <w:sz w:val="22"/>
          <w:szCs w:val="22"/>
        </w:rPr>
        <w:t xml:space="preserve"> berendezés kültéri egysége,</w:t>
      </w:r>
    </w:p>
    <w:p w:rsidR="0022557F" w:rsidRPr="008A3AF9" w:rsidRDefault="0022557F" w:rsidP="00BB2A68">
      <w:pPr>
        <w:numPr>
          <w:ilvl w:val="0"/>
          <w:numId w:val="5"/>
        </w:numPr>
        <w:suppressAutoHyphens w:val="0"/>
        <w:ind w:left="851" w:hanging="284"/>
        <w:rPr>
          <w:sz w:val="22"/>
          <w:szCs w:val="22"/>
        </w:rPr>
      </w:pPr>
      <w:r w:rsidRPr="008A3AF9">
        <w:rPr>
          <w:sz w:val="22"/>
          <w:szCs w:val="22"/>
        </w:rPr>
        <w:t>parabola antenna, és</w:t>
      </w:r>
    </w:p>
    <w:p w:rsidR="0022557F" w:rsidRPr="008A3AF9" w:rsidRDefault="0022557F" w:rsidP="00BB2A68">
      <w:pPr>
        <w:numPr>
          <w:ilvl w:val="0"/>
          <w:numId w:val="5"/>
        </w:numPr>
        <w:suppressAutoHyphens w:val="0"/>
        <w:ind w:left="851" w:hanging="284"/>
        <w:rPr>
          <w:sz w:val="22"/>
          <w:szCs w:val="22"/>
        </w:rPr>
      </w:pPr>
      <w:r w:rsidRPr="008A3AF9">
        <w:rPr>
          <w:sz w:val="22"/>
          <w:szCs w:val="22"/>
        </w:rPr>
        <w:t>világítás kivételével egyéb műszaki berendezés.</w:t>
      </w:r>
    </w:p>
    <w:p w:rsidR="0022557F" w:rsidRPr="008A3AF9" w:rsidRDefault="00701FF5" w:rsidP="008A3AF9">
      <w:pPr>
        <w:rPr>
          <w:sz w:val="22"/>
          <w:szCs w:val="22"/>
        </w:rPr>
      </w:pPr>
      <w:r>
        <w:rPr>
          <w:sz w:val="22"/>
          <w:szCs w:val="22"/>
        </w:rPr>
        <w:t xml:space="preserve">(2) Az (1) bekezdés rendelkezéseitől </w:t>
      </w:r>
      <w:r w:rsidR="0022557F" w:rsidRPr="008A3AF9">
        <w:rPr>
          <w:sz w:val="22"/>
          <w:szCs w:val="22"/>
        </w:rPr>
        <w:t xml:space="preserve">eltérni </w:t>
      </w:r>
      <w:proofErr w:type="spellStart"/>
      <w:r w:rsidR="0022557F" w:rsidRPr="008A3AF9">
        <w:rPr>
          <w:sz w:val="22"/>
          <w:szCs w:val="22"/>
        </w:rPr>
        <w:t>főépítészi</w:t>
      </w:r>
      <w:proofErr w:type="spellEnd"/>
      <w:r w:rsidR="0022557F" w:rsidRPr="008A3AF9">
        <w:rPr>
          <w:sz w:val="22"/>
          <w:szCs w:val="22"/>
        </w:rPr>
        <w:t xml:space="preserve"> állásfoglalás alapján lehet.</w:t>
      </w:r>
    </w:p>
    <w:p w:rsidR="0022557F" w:rsidRPr="008A3AF9" w:rsidRDefault="0022557F" w:rsidP="008A3AF9">
      <w:pPr>
        <w:jc w:val="both"/>
        <w:rPr>
          <w:sz w:val="22"/>
          <w:szCs w:val="22"/>
        </w:rPr>
      </w:pPr>
      <w:r w:rsidRPr="008A3AF9">
        <w:rPr>
          <w:sz w:val="22"/>
          <w:szCs w:val="22"/>
        </w:rPr>
        <w:t xml:space="preserve">(3) Utcai homlokzaton szerelt kémény nem helyezhető el, illetve </w:t>
      </w:r>
      <w:proofErr w:type="spellStart"/>
      <w:r w:rsidRPr="008A3AF9">
        <w:rPr>
          <w:sz w:val="22"/>
          <w:szCs w:val="22"/>
        </w:rPr>
        <w:t>parapetes</w:t>
      </w:r>
      <w:proofErr w:type="spellEnd"/>
      <w:r w:rsidRPr="008A3AF9">
        <w:rPr>
          <w:sz w:val="22"/>
          <w:szCs w:val="22"/>
        </w:rPr>
        <w:t xml:space="preserve"> kivezetés nem</w:t>
      </w:r>
      <w:r w:rsidR="00701FF5">
        <w:rPr>
          <w:sz w:val="22"/>
          <w:szCs w:val="22"/>
        </w:rPr>
        <w:t xml:space="preserve"> </w:t>
      </w:r>
      <w:r w:rsidRPr="008A3AF9">
        <w:rPr>
          <w:sz w:val="22"/>
          <w:szCs w:val="22"/>
        </w:rPr>
        <w:t>megengedett.</w:t>
      </w:r>
    </w:p>
    <w:p w:rsidR="0022557F" w:rsidRPr="008A3AF9" w:rsidRDefault="0022557F" w:rsidP="008A3AF9">
      <w:pPr>
        <w:jc w:val="both"/>
        <w:rPr>
          <w:sz w:val="22"/>
          <w:szCs w:val="22"/>
        </w:rPr>
      </w:pPr>
      <w:r w:rsidRPr="008A3AF9">
        <w:rPr>
          <w:sz w:val="22"/>
          <w:szCs w:val="22"/>
        </w:rPr>
        <w:t>(4) Homlokzatra - beleértve a tetőzetet is – szélkerék nem szerelhető.</w:t>
      </w:r>
    </w:p>
    <w:p w:rsidR="0022557F" w:rsidRPr="008A3AF9" w:rsidRDefault="0022557F" w:rsidP="008A3AF9">
      <w:pPr>
        <w:jc w:val="both"/>
        <w:rPr>
          <w:sz w:val="22"/>
          <w:szCs w:val="22"/>
        </w:rPr>
      </w:pPr>
      <w:r w:rsidRPr="008A3AF9">
        <w:rPr>
          <w:sz w:val="22"/>
          <w:szCs w:val="22"/>
        </w:rPr>
        <w:t>(</w:t>
      </w:r>
      <w:r w:rsidR="00701FF5">
        <w:rPr>
          <w:sz w:val="22"/>
          <w:szCs w:val="22"/>
        </w:rPr>
        <w:t>5</w:t>
      </w:r>
      <w:r w:rsidRPr="008A3AF9">
        <w:rPr>
          <w:sz w:val="22"/>
          <w:szCs w:val="22"/>
        </w:rPr>
        <w:t xml:space="preserve">) </w:t>
      </w:r>
      <w:r w:rsidR="00B52F72" w:rsidRPr="00B52F72">
        <w:rPr>
          <w:sz w:val="22"/>
          <w:szCs w:val="22"/>
        </w:rPr>
        <w:t>Tetőzeten - mint az épület homlokzatának részén - napenergia gyűjtő panel (napelem, napkollektor) nem alakítható ki a tető síkjától eltérő síkban, lapostető esetén az épület tömegének irányában 45 fokos szöget meghaladó dőlésszöggel. Napenergia gyűjtő panel kiterjedése nem térhet el a szabályos négyzet</w:t>
      </w:r>
      <w:r w:rsidR="00B52F72">
        <w:rPr>
          <w:sz w:val="22"/>
          <w:szCs w:val="22"/>
        </w:rPr>
        <w:t xml:space="preserve"> vagy téglalap alakú felülettől. L</w:t>
      </w:r>
      <w:r w:rsidR="00B52F72" w:rsidRPr="00B52F72">
        <w:rPr>
          <w:sz w:val="22"/>
          <w:szCs w:val="22"/>
        </w:rPr>
        <w:t xml:space="preserve">étesítése az utcára merőleges gerincű tetőzeten az utcához közel eső </w:t>
      </w:r>
      <w:proofErr w:type="gramStart"/>
      <w:r w:rsidR="00B52F72" w:rsidRPr="00B52F72">
        <w:rPr>
          <w:sz w:val="22"/>
          <w:szCs w:val="22"/>
        </w:rPr>
        <w:t>pozícióban</w:t>
      </w:r>
      <w:proofErr w:type="gramEnd"/>
      <w:r w:rsidR="00B52F72" w:rsidRPr="00B52F72">
        <w:rPr>
          <w:sz w:val="22"/>
          <w:szCs w:val="22"/>
        </w:rPr>
        <w:t xml:space="preserve"> nem lehetséges</w:t>
      </w:r>
      <w:r w:rsidR="00041085">
        <w:rPr>
          <w:sz w:val="22"/>
          <w:szCs w:val="22"/>
        </w:rPr>
        <w:t>, kivétel ez alól, ha</w:t>
      </w:r>
      <w:r w:rsidR="00041085" w:rsidRPr="00B52F72">
        <w:rPr>
          <w:sz w:val="22"/>
          <w:szCs w:val="22"/>
        </w:rPr>
        <w:t xml:space="preserve"> a tető geometriája </w:t>
      </w:r>
      <w:r w:rsidR="00041085">
        <w:rPr>
          <w:sz w:val="22"/>
          <w:szCs w:val="22"/>
        </w:rPr>
        <w:t xml:space="preserve">másképp nem </w:t>
      </w:r>
      <w:r w:rsidR="00041085" w:rsidRPr="00B52F72">
        <w:rPr>
          <w:sz w:val="22"/>
          <w:szCs w:val="22"/>
        </w:rPr>
        <w:t>teszi</w:t>
      </w:r>
      <w:r w:rsidR="00793FC3" w:rsidRPr="00793FC3">
        <w:rPr>
          <w:sz w:val="22"/>
          <w:szCs w:val="22"/>
        </w:rPr>
        <w:t xml:space="preserve"> </w:t>
      </w:r>
      <w:r w:rsidR="00863FFF">
        <w:rPr>
          <w:sz w:val="22"/>
          <w:szCs w:val="22"/>
        </w:rPr>
        <w:t xml:space="preserve">azt </w:t>
      </w:r>
      <w:r w:rsidR="00793FC3" w:rsidRPr="00B52F72">
        <w:rPr>
          <w:sz w:val="22"/>
          <w:szCs w:val="22"/>
        </w:rPr>
        <w:t>lehetővé</w:t>
      </w:r>
      <w:r w:rsidR="00793FC3">
        <w:rPr>
          <w:sz w:val="22"/>
          <w:szCs w:val="22"/>
        </w:rPr>
        <w:t>.</w:t>
      </w:r>
      <w:r w:rsidR="00B52F72" w:rsidRPr="00B52F72">
        <w:rPr>
          <w:sz w:val="22"/>
          <w:szCs w:val="22"/>
        </w:rPr>
        <w:t xml:space="preserve"> </w:t>
      </w:r>
      <w:r w:rsidRPr="008A3AF9">
        <w:rPr>
          <w:sz w:val="22"/>
          <w:szCs w:val="22"/>
        </w:rPr>
        <w:t xml:space="preserve"> </w:t>
      </w:r>
    </w:p>
    <w:p w:rsidR="0022557F" w:rsidRPr="008A3AF9" w:rsidRDefault="0022557F" w:rsidP="008A3AF9">
      <w:pPr>
        <w:jc w:val="both"/>
        <w:rPr>
          <w:sz w:val="22"/>
          <w:szCs w:val="22"/>
        </w:rPr>
      </w:pPr>
      <w:r w:rsidRPr="008A3AF9">
        <w:rPr>
          <w:sz w:val="22"/>
          <w:szCs w:val="22"/>
        </w:rPr>
        <w:t>(</w:t>
      </w:r>
      <w:r w:rsidR="003B4CCE">
        <w:rPr>
          <w:sz w:val="22"/>
          <w:szCs w:val="22"/>
        </w:rPr>
        <w:t>6</w:t>
      </w:r>
      <w:r w:rsidRPr="008A3AF9">
        <w:rPr>
          <w:sz w:val="22"/>
          <w:szCs w:val="22"/>
        </w:rPr>
        <w:t>)</w:t>
      </w:r>
      <w:r w:rsidR="006B1BC8">
        <w:rPr>
          <w:rStyle w:val="Lbjegyzet-hivatkozs"/>
          <w:sz w:val="22"/>
          <w:szCs w:val="22"/>
        </w:rPr>
        <w:footnoteReference w:id="28"/>
      </w:r>
      <w:r w:rsidRPr="008A3AF9">
        <w:rPr>
          <w:sz w:val="22"/>
          <w:szCs w:val="22"/>
        </w:rPr>
        <w:t xml:space="preserve"> Tetőzet - mint az épület homlokzatának része - fölé nyúló kémény </w:t>
      </w:r>
      <w:r w:rsidR="0000278C">
        <w:rPr>
          <w:sz w:val="22"/>
          <w:szCs w:val="22"/>
        </w:rPr>
        <w:t xml:space="preserve">nem létesíthető </w:t>
      </w:r>
      <w:r w:rsidRPr="008A3AF9">
        <w:rPr>
          <w:sz w:val="22"/>
          <w:szCs w:val="22"/>
        </w:rPr>
        <w:t xml:space="preserve">falazott </w:t>
      </w:r>
      <w:r w:rsidR="006B1BC8">
        <w:rPr>
          <w:sz w:val="22"/>
          <w:szCs w:val="22"/>
        </w:rPr>
        <w:t xml:space="preserve">vagy burkolt </w:t>
      </w:r>
      <w:r w:rsidR="0000278C">
        <w:rPr>
          <w:sz w:val="22"/>
          <w:szCs w:val="22"/>
        </w:rPr>
        <w:t>kialakítástól eltérő megjelenéssel</w:t>
      </w:r>
      <w:r w:rsidR="001355A6">
        <w:rPr>
          <w:sz w:val="22"/>
          <w:szCs w:val="22"/>
        </w:rPr>
        <w:t>.</w:t>
      </w:r>
      <w:r w:rsidRPr="008A3AF9">
        <w:rPr>
          <w:sz w:val="22"/>
          <w:szCs w:val="22"/>
        </w:rPr>
        <w:t xml:space="preserve"> </w:t>
      </w:r>
      <w:r w:rsidR="001355A6">
        <w:rPr>
          <w:sz w:val="22"/>
          <w:szCs w:val="22"/>
        </w:rPr>
        <w:t>E</w:t>
      </w:r>
      <w:r w:rsidR="001355A6" w:rsidRPr="008A3AF9">
        <w:rPr>
          <w:sz w:val="22"/>
          <w:szCs w:val="22"/>
        </w:rPr>
        <w:t xml:space="preserve">z </w:t>
      </w:r>
      <w:r w:rsidRPr="008A3AF9">
        <w:rPr>
          <w:sz w:val="22"/>
          <w:szCs w:val="22"/>
        </w:rPr>
        <w:t>alól kivételt képeznek a gázkészülékek turbó kéményei.</w:t>
      </w:r>
    </w:p>
    <w:p w:rsidR="0022557F" w:rsidRPr="008A3AF9" w:rsidRDefault="003B4CCE" w:rsidP="008A3AF9">
      <w:pPr>
        <w:jc w:val="both"/>
        <w:rPr>
          <w:sz w:val="22"/>
          <w:szCs w:val="22"/>
        </w:rPr>
      </w:pPr>
      <w:r w:rsidRPr="0047305C">
        <w:rPr>
          <w:sz w:val="22"/>
          <w:szCs w:val="22"/>
        </w:rPr>
        <w:t xml:space="preserve">(7) </w:t>
      </w:r>
      <w:r w:rsidR="0022557F" w:rsidRPr="0047305C">
        <w:rPr>
          <w:sz w:val="22"/>
          <w:szCs w:val="22"/>
        </w:rPr>
        <w:t xml:space="preserve">A zöldfelület kialakítása során a </w:t>
      </w:r>
      <w:r w:rsidR="0022557F" w:rsidRPr="008C6ECE">
        <w:rPr>
          <w:sz w:val="22"/>
          <w:szCs w:val="22"/>
        </w:rPr>
        <w:t xml:space="preserve">fás szárú növények telepítése a </w:t>
      </w:r>
      <w:r w:rsidR="00AE21FE" w:rsidRPr="008C6ECE">
        <w:rPr>
          <w:sz w:val="22"/>
          <w:szCs w:val="22"/>
        </w:rPr>
        <w:t xml:space="preserve">8. melléklet 1. </w:t>
      </w:r>
      <w:r w:rsidR="0022557F" w:rsidRPr="008C6ECE">
        <w:rPr>
          <w:sz w:val="22"/>
          <w:szCs w:val="22"/>
        </w:rPr>
        <w:t>pontjában meghatározott ajánlott növényfajták figyelembevételével</w:t>
      </w:r>
      <w:r w:rsidR="00AE21FE" w:rsidRPr="008C6ECE">
        <w:rPr>
          <w:sz w:val="22"/>
          <w:szCs w:val="22"/>
        </w:rPr>
        <w:t xml:space="preserve">, a </w:t>
      </w:r>
      <w:r w:rsidR="00672E02">
        <w:rPr>
          <w:sz w:val="22"/>
          <w:szCs w:val="22"/>
        </w:rPr>
        <w:t xml:space="preserve">8. melléklet </w:t>
      </w:r>
      <w:r w:rsidR="00AE21FE" w:rsidRPr="008C6ECE">
        <w:rPr>
          <w:sz w:val="22"/>
          <w:szCs w:val="22"/>
        </w:rPr>
        <w:t>3. pont szerinti ültetési távolságokkal</w:t>
      </w:r>
      <w:r w:rsidR="0022557F" w:rsidRPr="008C6ECE">
        <w:rPr>
          <w:sz w:val="22"/>
          <w:szCs w:val="22"/>
        </w:rPr>
        <w:t xml:space="preserve"> </w:t>
      </w:r>
      <w:r w:rsidR="0047305C" w:rsidRPr="0002776C">
        <w:rPr>
          <w:sz w:val="22"/>
          <w:szCs w:val="22"/>
        </w:rPr>
        <w:t>ajánlott</w:t>
      </w:r>
      <w:r w:rsidR="0022557F" w:rsidRPr="0047305C">
        <w:rPr>
          <w:sz w:val="22"/>
          <w:szCs w:val="22"/>
        </w:rPr>
        <w:t>.</w:t>
      </w:r>
    </w:p>
    <w:p w:rsidR="0022557F" w:rsidRPr="008A3AF9" w:rsidRDefault="0022557F" w:rsidP="008A3AF9">
      <w:pPr>
        <w:jc w:val="both"/>
        <w:rPr>
          <w:sz w:val="22"/>
          <w:szCs w:val="22"/>
        </w:rPr>
      </w:pPr>
      <w:r w:rsidRPr="008A3AF9">
        <w:rPr>
          <w:sz w:val="22"/>
          <w:szCs w:val="22"/>
        </w:rPr>
        <w:t>(</w:t>
      </w:r>
      <w:r w:rsidR="003B4CCE">
        <w:rPr>
          <w:sz w:val="22"/>
          <w:szCs w:val="22"/>
        </w:rPr>
        <w:t>8</w:t>
      </w:r>
      <w:r w:rsidRPr="008A3AF9">
        <w:rPr>
          <w:sz w:val="22"/>
          <w:szCs w:val="22"/>
        </w:rPr>
        <w:t xml:space="preserve">) A területen, a zöldfelületek kialakítása során a </w:t>
      </w:r>
      <w:r w:rsidR="00AE21FE">
        <w:rPr>
          <w:sz w:val="22"/>
          <w:szCs w:val="22"/>
        </w:rPr>
        <w:t>8. melléklet 2.</w:t>
      </w:r>
      <w:r w:rsidRPr="008A3AF9">
        <w:rPr>
          <w:sz w:val="22"/>
          <w:szCs w:val="22"/>
        </w:rPr>
        <w:t xml:space="preserve"> pontjában meghatározott fajok telepítése nem megengedett.</w:t>
      </w:r>
    </w:p>
    <w:p w:rsidR="0008258A" w:rsidRDefault="0022557F" w:rsidP="00304EA1">
      <w:pPr>
        <w:jc w:val="both"/>
        <w:rPr>
          <w:sz w:val="22"/>
          <w:szCs w:val="22"/>
        </w:rPr>
      </w:pPr>
      <w:r w:rsidRPr="008A3AF9">
        <w:rPr>
          <w:sz w:val="22"/>
          <w:szCs w:val="22"/>
        </w:rPr>
        <w:t>(</w:t>
      </w:r>
      <w:r w:rsidR="003B4CCE">
        <w:rPr>
          <w:sz w:val="22"/>
          <w:szCs w:val="22"/>
        </w:rPr>
        <w:t>9</w:t>
      </w:r>
      <w:r w:rsidRPr="008A3AF9">
        <w:rPr>
          <w:sz w:val="22"/>
          <w:szCs w:val="22"/>
        </w:rPr>
        <w:t xml:space="preserve">) Fás szárú növények kiválasztása és telepítése </w:t>
      </w:r>
      <w:r w:rsidR="0000278C">
        <w:rPr>
          <w:sz w:val="22"/>
          <w:szCs w:val="22"/>
        </w:rPr>
        <w:t xml:space="preserve">nem lehetséges </w:t>
      </w:r>
      <w:r w:rsidRPr="008A3AF9">
        <w:rPr>
          <w:sz w:val="22"/>
          <w:szCs w:val="22"/>
        </w:rPr>
        <w:t>a környezethez való illeszkedés</w:t>
      </w:r>
      <w:r w:rsidR="0000278C">
        <w:rPr>
          <w:sz w:val="22"/>
          <w:szCs w:val="22"/>
        </w:rPr>
        <w:t>nek</w:t>
      </w:r>
      <w:r w:rsidRPr="008A3AF9">
        <w:rPr>
          <w:sz w:val="22"/>
          <w:szCs w:val="22"/>
        </w:rPr>
        <w:t>, a közművek hely</w:t>
      </w:r>
      <w:r w:rsidR="0000278C">
        <w:rPr>
          <w:sz w:val="22"/>
          <w:szCs w:val="22"/>
        </w:rPr>
        <w:t>zetének</w:t>
      </w:r>
      <w:r w:rsidRPr="008A3AF9">
        <w:rPr>
          <w:sz w:val="22"/>
          <w:szCs w:val="22"/>
        </w:rPr>
        <w:t xml:space="preserve"> és a közterüle</w:t>
      </w:r>
      <w:r w:rsidR="002554D0">
        <w:rPr>
          <w:sz w:val="22"/>
          <w:szCs w:val="22"/>
        </w:rPr>
        <w:t>t</w:t>
      </w:r>
      <w:r w:rsidR="0000278C">
        <w:rPr>
          <w:sz w:val="22"/>
          <w:szCs w:val="22"/>
        </w:rPr>
        <w:t>i</w:t>
      </w:r>
      <w:r w:rsidRPr="008A3AF9">
        <w:rPr>
          <w:sz w:val="22"/>
          <w:szCs w:val="22"/>
        </w:rPr>
        <w:t>, valamint a környező épületek méretei</w:t>
      </w:r>
      <w:r w:rsidR="0000278C">
        <w:rPr>
          <w:sz w:val="22"/>
          <w:szCs w:val="22"/>
        </w:rPr>
        <w:t>nek</w:t>
      </w:r>
      <w:r w:rsidRPr="008A3AF9">
        <w:rPr>
          <w:sz w:val="22"/>
          <w:szCs w:val="22"/>
        </w:rPr>
        <w:t xml:space="preserve"> és arányai</w:t>
      </w:r>
      <w:r w:rsidR="0000278C">
        <w:rPr>
          <w:sz w:val="22"/>
          <w:szCs w:val="22"/>
        </w:rPr>
        <w:t>nak figyelembe vétele nélkül</w:t>
      </w:r>
      <w:r w:rsidRPr="008A3AF9">
        <w:rPr>
          <w:sz w:val="22"/>
          <w:szCs w:val="22"/>
        </w:rPr>
        <w:t>.</w:t>
      </w:r>
    </w:p>
    <w:p w:rsidR="00F065EF" w:rsidRDefault="00F065EF" w:rsidP="00304EA1">
      <w:pPr>
        <w:jc w:val="both"/>
        <w:rPr>
          <w:b/>
          <w:sz w:val="22"/>
          <w:szCs w:val="22"/>
        </w:rPr>
      </w:pPr>
      <w:r w:rsidRPr="00F065EF">
        <w:rPr>
          <w:color w:val="auto"/>
          <w:kern w:val="0"/>
          <w:sz w:val="22"/>
          <w:szCs w:val="22"/>
          <w:lang w:eastAsia="en-US"/>
        </w:rPr>
        <w:t>(10)</w:t>
      </w:r>
      <w:r w:rsidR="00193D6E">
        <w:rPr>
          <w:rStyle w:val="Lbjegyzet-hivatkozs"/>
          <w:color w:val="auto"/>
          <w:kern w:val="0"/>
          <w:sz w:val="22"/>
          <w:szCs w:val="22"/>
          <w:lang w:eastAsia="en-US"/>
        </w:rPr>
        <w:footnoteReference w:id="29"/>
      </w:r>
      <w:r w:rsidRPr="00F065EF">
        <w:rPr>
          <w:color w:val="auto"/>
          <w:kern w:val="0"/>
          <w:sz w:val="22"/>
          <w:szCs w:val="22"/>
          <w:lang w:eastAsia="en-US"/>
        </w:rPr>
        <w:t xml:space="preserve"> Mobilház állandó jelleggel nem helyezhető el a közterületről történő rálátás irányából növényzettel való takarás biztosítása nélkül.</w:t>
      </w:r>
    </w:p>
    <w:p w:rsidR="0022557F" w:rsidRPr="008A3AF9" w:rsidRDefault="00B073FD" w:rsidP="008A3AF9">
      <w:pPr>
        <w:suppressAutoHyphens w:val="0"/>
        <w:contextualSpacing/>
        <w:jc w:val="both"/>
        <w:rPr>
          <w:sz w:val="22"/>
          <w:szCs w:val="22"/>
        </w:rPr>
      </w:pPr>
      <w:r w:rsidRPr="00AE21FE">
        <w:rPr>
          <w:b/>
          <w:sz w:val="22"/>
          <w:szCs w:val="22"/>
        </w:rPr>
        <w:t>36</w:t>
      </w:r>
      <w:r w:rsidR="003B4CCE" w:rsidRPr="00AE21FE">
        <w:rPr>
          <w:b/>
          <w:sz w:val="22"/>
          <w:szCs w:val="22"/>
        </w:rPr>
        <w:t>. §</w:t>
      </w:r>
      <w:r w:rsidR="003B4CCE" w:rsidRPr="00AE21FE">
        <w:rPr>
          <w:sz w:val="22"/>
          <w:szCs w:val="22"/>
        </w:rPr>
        <w:t xml:space="preserve"> </w:t>
      </w:r>
      <w:r w:rsidR="00552765" w:rsidRPr="00AE21FE">
        <w:rPr>
          <w:sz w:val="22"/>
          <w:szCs w:val="22"/>
        </w:rPr>
        <w:t xml:space="preserve">(1) </w:t>
      </w:r>
      <w:r w:rsidR="00574DD0" w:rsidRPr="00AE21FE">
        <w:rPr>
          <w:sz w:val="22"/>
          <w:szCs w:val="22"/>
        </w:rPr>
        <w:t xml:space="preserve">A Belváros teljes területére, valamint </w:t>
      </w:r>
      <w:proofErr w:type="spellStart"/>
      <w:r w:rsidR="00574DD0" w:rsidRPr="00AE21FE">
        <w:rPr>
          <w:sz w:val="22"/>
          <w:szCs w:val="22"/>
        </w:rPr>
        <w:t>Izbég</w:t>
      </w:r>
      <w:proofErr w:type="spellEnd"/>
      <w:r w:rsidR="00574DD0" w:rsidRPr="00AE21FE">
        <w:rPr>
          <w:sz w:val="22"/>
          <w:szCs w:val="22"/>
        </w:rPr>
        <w:t xml:space="preserve"> </w:t>
      </w:r>
      <w:proofErr w:type="spellStart"/>
      <w:r w:rsidR="00574DD0" w:rsidRPr="00AE21FE">
        <w:rPr>
          <w:sz w:val="22"/>
          <w:szCs w:val="22"/>
        </w:rPr>
        <w:t>ófalu</w:t>
      </w:r>
      <w:proofErr w:type="spellEnd"/>
      <w:r w:rsidR="00574DD0" w:rsidRPr="00AE21FE">
        <w:rPr>
          <w:sz w:val="22"/>
          <w:szCs w:val="22"/>
        </w:rPr>
        <w:t xml:space="preserve"> területére a </w:t>
      </w:r>
      <w:r w:rsidR="008C6ECE" w:rsidRPr="00AE21FE">
        <w:rPr>
          <w:sz w:val="22"/>
          <w:szCs w:val="22"/>
        </w:rPr>
        <w:t>3</w:t>
      </w:r>
      <w:r w:rsidR="008C6ECE">
        <w:rPr>
          <w:sz w:val="22"/>
          <w:szCs w:val="22"/>
        </w:rPr>
        <w:t>3</w:t>
      </w:r>
      <w:r w:rsidR="00574DD0" w:rsidRPr="00AE21FE">
        <w:rPr>
          <w:sz w:val="22"/>
          <w:szCs w:val="22"/>
        </w:rPr>
        <w:t>-3</w:t>
      </w:r>
      <w:r w:rsidR="00AE21FE">
        <w:rPr>
          <w:sz w:val="22"/>
          <w:szCs w:val="22"/>
        </w:rPr>
        <w:t>5</w:t>
      </w:r>
      <w:r w:rsidR="00574DD0" w:rsidRPr="00AE21FE">
        <w:rPr>
          <w:sz w:val="22"/>
          <w:szCs w:val="22"/>
        </w:rPr>
        <w:t>. § általános rendelkezésein túl e § rendelkezéseit kell alkalmazni. Eltérés esetén e § rendelkezései az irányadók.</w:t>
      </w:r>
    </w:p>
    <w:p w:rsidR="0022557F" w:rsidRPr="008A3AF9" w:rsidRDefault="00552765" w:rsidP="00BB2A68">
      <w:pPr>
        <w:numPr>
          <w:ilvl w:val="0"/>
          <w:numId w:val="14"/>
        </w:numPr>
        <w:tabs>
          <w:tab w:val="left" w:pos="284"/>
        </w:tabs>
        <w:suppressAutoHyphens w:val="0"/>
        <w:ind w:left="0" w:firstLine="0"/>
        <w:contextualSpacing/>
        <w:jc w:val="both"/>
        <w:rPr>
          <w:sz w:val="22"/>
          <w:szCs w:val="22"/>
        </w:rPr>
      </w:pPr>
      <w:r>
        <w:rPr>
          <w:sz w:val="22"/>
          <w:szCs w:val="22"/>
        </w:rPr>
        <w:t xml:space="preserve"> A</w:t>
      </w:r>
      <w:r w:rsidRPr="008A3AF9">
        <w:rPr>
          <w:sz w:val="22"/>
          <w:szCs w:val="22"/>
        </w:rPr>
        <w:t xml:space="preserve"> </w:t>
      </w:r>
      <w:r w:rsidR="0022557F" w:rsidRPr="008A3AF9">
        <w:rPr>
          <w:sz w:val="22"/>
          <w:szCs w:val="22"/>
        </w:rPr>
        <w:t>falfelület</w:t>
      </w:r>
      <w:r w:rsidR="00684A93">
        <w:rPr>
          <w:sz w:val="22"/>
          <w:szCs w:val="22"/>
        </w:rPr>
        <w:t>en</w:t>
      </w:r>
      <w:r w:rsidR="0022557F" w:rsidRPr="008A3AF9">
        <w:rPr>
          <w:sz w:val="22"/>
          <w:szCs w:val="22"/>
        </w:rPr>
        <w:t xml:space="preserve"> </w:t>
      </w:r>
      <w:r w:rsidR="00684A93" w:rsidRPr="008A3AF9">
        <w:rPr>
          <w:sz w:val="22"/>
          <w:szCs w:val="22"/>
        </w:rPr>
        <w:t>faanyagú</w:t>
      </w:r>
      <w:r w:rsidR="00684A93" w:rsidRPr="008A3AF9" w:rsidDel="00684A93">
        <w:rPr>
          <w:sz w:val="22"/>
          <w:szCs w:val="22"/>
        </w:rPr>
        <w:t xml:space="preserve"> </w:t>
      </w:r>
      <w:r w:rsidR="00684A93" w:rsidRPr="008A3AF9">
        <w:rPr>
          <w:sz w:val="22"/>
          <w:szCs w:val="22"/>
        </w:rPr>
        <w:t>felületképzés</w:t>
      </w:r>
      <w:r w:rsidR="00684A93">
        <w:rPr>
          <w:sz w:val="22"/>
          <w:szCs w:val="22"/>
        </w:rPr>
        <w:t xml:space="preserve"> </w:t>
      </w:r>
      <w:r w:rsidR="0022557F" w:rsidRPr="008A3AF9">
        <w:rPr>
          <w:sz w:val="22"/>
          <w:szCs w:val="22"/>
        </w:rPr>
        <w:t>20%-</w:t>
      </w:r>
      <w:proofErr w:type="spellStart"/>
      <w:r w:rsidR="00684A93">
        <w:rPr>
          <w:sz w:val="22"/>
          <w:szCs w:val="22"/>
        </w:rPr>
        <w:t>nál</w:t>
      </w:r>
      <w:proofErr w:type="spellEnd"/>
      <w:r w:rsidR="00684A93">
        <w:rPr>
          <w:sz w:val="22"/>
          <w:szCs w:val="22"/>
        </w:rPr>
        <w:t xml:space="preserve"> nagyobb arányban nem megengedhető.</w:t>
      </w:r>
    </w:p>
    <w:p w:rsidR="0022557F" w:rsidRPr="008A3AF9" w:rsidRDefault="00552765" w:rsidP="00BB2A68">
      <w:pPr>
        <w:numPr>
          <w:ilvl w:val="0"/>
          <w:numId w:val="14"/>
        </w:numPr>
        <w:tabs>
          <w:tab w:val="left" w:pos="284"/>
        </w:tabs>
        <w:suppressAutoHyphens w:val="0"/>
        <w:ind w:left="0" w:firstLine="0"/>
        <w:contextualSpacing/>
        <w:jc w:val="both"/>
        <w:rPr>
          <w:sz w:val="22"/>
          <w:szCs w:val="22"/>
        </w:rPr>
      </w:pPr>
      <w:r>
        <w:rPr>
          <w:sz w:val="22"/>
          <w:szCs w:val="22"/>
        </w:rPr>
        <w:t xml:space="preserve"> T</w:t>
      </w:r>
      <w:r w:rsidR="0022557F" w:rsidRPr="008A3AF9">
        <w:rPr>
          <w:sz w:val="22"/>
          <w:szCs w:val="22"/>
        </w:rPr>
        <w:t xml:space="preserve">églaburkolat </w:t>
      </w:r>
      <w:r w:rsidR="00DB5713">
        <w:rPr>
          <w:sz w:val="22"/>
          <w:szCs w:val="22"/>
        </w:rPr>
        <w:t>a</w:t>
      </w:r>
      <w:r w:rsidR="00DB5713" w:rsidRPr="008A3AF9">
        <w:rPr>
          <w:sz w:val="22"/>
          <w:szCs w:val="22"/>
        </w:rPr>
        <w:t xml:space="preserve"> </w:t>
      </w:r>
      <w:r w:rsidR="0022557F" w:rsidRPr="008A3AF9">
        <w:rPr>
          <w:sz w:val="22"/>
          <w:szCs w:val="22"/>
        </w:rPr>
        <w:t xml:space="preserve">natúr égetett agyag természetes </w:t>
      </w:r>
      <w:proofErr w:type="spellStart"/>
      <w:r w:rsidR="00DB5713" w:rsidRPr="008A3AF9">
        <w:rPr>
          <w:sz w:val="22"/>
          <w:szCs w:val="22"/>
        </w:rPr>
        <w:t>színei</w:t>
      </w:r>
      <w:r w:rsidR="00DB5713">
        <w:rPr>
          <w:sz w:val="22"/>
          <w:szCs w:val="22"/>
        </w:rPr>
        <w:t>től</w:t>
      </w:r>
      <w:proofErr w:type="spellEnd"/>
      <w:r w:rsidR="00DB5713">
        <w:rPr>
          <w:sz w:val="22"/>
          <w:szCs w:val="22"/>
        </w:rPr>
        <w:t xml:space="preserve"> eltérő színnel nem </w:t>
      </w:r>
      <w:r w:rsidR="0022557F" w:rsidRPr="008A3AF9">
        <w:rPr>
          <w:sz w:val="22"/>
          <w:szCs w:val="22"/>
        </w:rPr>
        <w:t>alkalmazható</w:t>
      </w:r>
      <w:r>
        <w:rPr>
          <w:sz w:val="22"/>
          <w:szCs w:val="22"/>
        </w:rPr>
        <w:t>. A k</w:t>
      </w:r>
      <w:r w:rsidR="0022557F" w:rsidRPr="008A3AF9">
        <w:rPr>
          <w:sz w:val="22"/>
          <w:szCs w:val="22"/>
        </w:rPr>
        <w:t>őburkolat nem csilloghat</w:t>
      </w:r>
      <w:r w:rsidRPr="00287A3C">
        <w:rPr>
          <w:sz w:val="22"/>
          <w:szCs w:val="22"/>
        </w:rPr>
        <w:t>.</w:t>
      </w:r>
    </w:p>
    <w:p w:rsidR="0022557F" w:rsidRPr="008A3AF9" w:rsidRDefault="00552765" w:rsidP="00BB2A68">
      <w:pPr>
        <w:numPr>
          <w:ilvl w:val="0"/>
          <w:numId w:val="14"/>
        </w:numPr>
        <w:tabs>
          <w:tab w:val="left" w:pos="284"/>
        </w:tabs>
        <w:suppressAutoHyphens w:val="0"/>
        <w:ind w:left="0" w:firstLine="0"/>
        <w:contextualSpacing/>
        <w:jc w:val="both"/>
        <w:rPr>
          <w:sz w:val="22"/>
          <w:szCs w:val="22"/>
        </w:rPr>
      </w:pPr>
      <w:r>
        <w:rPr>
          <w:sz w:val="22"/>
          <w:szCs w:val="22"/>
        </w:rPr>
        <w:t xml:space="preserve"> Az </w:t>
      </w:r>
      <w:r w:rsidR="0022557F" w:rsidRPr="008A3AF9">
        <w:rPr>
          <w:sz w:val="22"/>
          <w:szCs w:val="22"/>
        </w:rPr>
        <w:t xml:space="preserve">építmények falazatának színezése során nem alkalmazható a település hagyományos pasztell árnyalatú </w:t>
      </w:r>
      <w:r w:rsidR="00D53AC3">
        <w:rPr>
          <w:sz w:val="22"/>
          <w:szCs w:val="22"/>
        </w:rPr>
        <w:t xml:space="preserve">- </w:t>
      </w:r>
      <w:r w:rsidR="00D53AC3" w:rsidRPr="00F21206">
        <w:rPr>
          <w:sz w:val="22"/>
          <w:szCs w:val="22"/>
        </w:rPr>
        <w:t>jellemzően törtfehér, meleg árnyalatú, sárgával tört fehér, okkersárga árnyalatai, homok és agyagszín, tégla és terrakotta</w:t>
      </w:r>
      <w:r w:rsidR="00D53AC3" w:rsidRPr="00287A3C">
        <w:rPr>
          <w:sz w:val="22"/>
          <w:szCs w:val="22"/>
        </w:rPr>
        <w:t xml:space="preserve"> </w:t>
      </w:r>
      <w:r w:rsidR="00D53AC3">
        <w:rPr>
          <w:sz w:val="22"/>
          <w:szCs w:val="22"/>
        </w:rPr>
        <w:t xml:space="preserve">- </w:t>
      </w:r>
      <w:r w:rsidR="0022557F" w:rsidRPr="008A3AF9">
        <w:rPr>
          <w:sz w:val="22"/>
          <w:szCs w:val="22"/>
        </w:rPr>
        <w:t>színhasználatától eltérő színhasználat</w:t>
      </w:r>
      <w:r>
        <w:rPr>
          <w:sz w:val="22"/>
          <w:szCs w:val="22"/>
        </w:rPr>
        <w:t>.</w:t>
      </w:r>
    </w:p>
    <w:p w:rsidR="00552765" w:rsidRPr="008A3AF9" w:rsidRDefault="00552765" w:rsidP="00BB2A68">
      <w:pPr>
        <w:numPr>
          <w:ilvl w:val="0"/>
          <w:numId w:val="14"/>
        </w:numPr>
        <w:tabs>
          <w:tab w:val="left" w:pos="284"/>
        </w:tabs>
        <w:suppressAutoHyphens w:val="0"/>
        <w:ind w:left="0" w:firstLine="0"/>
        <w:contextualSpacing/>
        <w:jc w:val="both"/>
        <w:rPr>
          <w:sz w:val="22"/>
          <w:szCs w:val="22"/>
        </w:rPr>
      </w:pPr>
      <w:r>
        <w:rPr>
          <w:sz w:val="22"/>
          <w:szCs w:val="22"/>
        </w:rPr>
        <w:t xml:space="preserve"> </w:t>
      </w:r>
      <w:r w:rsidR="00B52F72">
        <w:rPr>
          <w:sz w:val="22"/>
          <w:szCs w:val="22"/>
        </w:rPr>
        <w:t>Új épület létesí</w:t>
      </w:r>
      <w:r w:rsidR="00B52F72" w:rsidRPr="00B52F72">
        <w:rPr>
          <w:sz w:val="22"/>
          <w:szCs w:val="22"/>
        </w:rPr>
        <w:t>tése, valamint meglévő épület bővítése nem lehetséges a környező beépítés domináns elemeinek figyelembe vétele nélkül, azaz a településképi illeszkedés biztosítása nélkül.</w:t>
      </w:r>
    </w:p>
    <w:p w:rsidR="0022557F" w:rsidRPr="008A3AF9" w:rsidRDefault="006B1BC8" w:rsidP="00BB2A68">
      <w:pPr>
        <w:numPr>
          <w:ilvl w:val="0"/>
          <w:numId w:val="14"/>
        </w:numPr>
        <w:tabs>
          <w:tab w:val="left" w:pos="284"/>
        </w:tabs>
        <w:ind w:left="0" w:firstLine="0"/>
        <w:jc w:val="both"/>
        <w:rPr>
          <w:sz w:val="22"/>
          <w:szCs w:val="22"/>
        </w:rPr>
      </w:pPr>
      <w:r>
        <w:rPr>
          <w:rStyle w:val="Lbjegyzet-hivatkozs"/>
          <w:sz w:val="22"/>
          <w:szCs w:val="22"/>
        </w:rPr>
        <w:footnoteReference w:id="30"/>
      </w:r>
      <w:r w:rsidR="00552765">
        <w:rPr>
          <w:sz w:val="22"/>
          <w:szCs w:val="22"/>
        </w:rPr>
        <w:t xml:space="preserve"> A</w:t>
      </w:r>
      <w:r w:rsidR="00D53AC3" w:rsidRPr="008A3AF9">
        <w:rPr>
          <w:sz w:val="22"/>
          <w:szCs w:val="22"/>
        </w:rPr>
        <w:t xml:space="preserve">z </w:t>
      </w:r>
      <w:r w:rsidR="0022557F" w:rsidRPr="008A3AF9">
        <w:rPr>
          <w:sz w:val="22"/>
          <w:szCs w:val="22"/>
        </w:rPr>
        <w:t xml:space="preserve">épületek </w:t>
      </w:r>
      <w:proofErr w:type="spellStart"/>
      <w:r w:rsidR="0022557F" w:rsidRPr="008A3AF9">
        <w:rPr>
          <w:sz w:val="22"/>
          <w:szCs w:val="22"/>
        </w:rPr>
        <w:t>főtömegén</w:t>
      </w:r>
      <w:proofErr w:type="spellEnd"/>
      <w:r w:rsidR="0022557F" w:rsidRPr="008A3AF9">
        <w:rPr>
          <w:sz w:val="22"/>
          <w:szCs w:val="22"/>
        </w:rPr>
        <w:t xml:space="preserve"> a tetőzet hajlásszöge</w:t>
      </w:r>
      <w:r w:rsidR="00DB5713">
        <w:rPr>
          <w:sz w:val="22"/>
          <w:szCs w:val="22"/>
        </w:rPr>
        <w:t xml:space="preserve"> nem térhet el a</w:t>
      </w:r>
      <w:r w:rsidR="0022557F" w:rsidRPr="008A3AF9">
        <w:rPr>
          <w:sz w:val="22"/>
          <w:szCs w:val="22"/>
        </w:rPr>
        <w:t xml:space="preserve"> minimum 30 fok, maximum </w:t>
      </w:r>
      <w:r w:rsidR="00BD7337" w:rsidRPr="008A3AF9">
        <w:rPr>
          <w:sz w:val="22"/>
          <w:szCs w:val="22"/>
        </w:rPr>
        <w:t>5</w:t>
      </w:r>
      <w:r w:rsidR="00BD7337">
        <w:rPr>
          <w:sz w:val="22"/>
          <w:szCs w:val="22"/>
        </w:rPr>
        <w:t>5</w:t>
      </w:r>
      <w:r w:rsidR="00BD7337" w:rsidRPr="008A3AF9">
        <w:rPr>
          <w:sz w:val="22"/>
          <w:szCs w:val="22"/>
        </w:rPr>
        <w:t xml:space="preserve"> </w:t>
      </w:r>
      <w:r w:rsidR="0022557F" w:rsidRPr="008A3AF9">
        <w:rPr>
          <w:sz w:val="22"/>
          <w:szCs w:val="22"/>
        </w:rPr>
        <w:t xml:space="preserve">fok </w:t>
      </w:r>
      <w:r w:rsidR="00DB5713">
        <w:rPr>
          <w:sz w:val="22"/>
          <w:szCs w:val="22"/>
        </w:rPr>
        <w:t>hajlásszögtől</w:t>
      </w:r>
      <w:r w:rsidR="0022557F" w:rsidRPr="008A3AF9">
        <w:rPr>
          <w:sz w:val="22"/>
          <w:szCs w:val="22"/>
        </w:rPr>
        <w:t xml:space="preserve">. Az épületek </w:t>
      </w:r>
      <w:proofErr w:type="spellStart"/>
      <w:r w:rsidR="0022557F" w:rsidRPr="008A3AF9">
        <w:rPr>
          <w:sz w:val="22"/>
          <w:szCs w:val="22"/>
        </w:rPr>
        <w:t>főtömegén</w:t>
      </w:r>
      <w:proofErr w:type="spellEnd"/>
      <w:r w:rsidR="0022557F" w:rsidRPr="008A3AF9">
        <w:rPr>
          <w:sz w:val="22"/>
          <w:szCs w:val="22"/>
        </w:rPr>
        <w:t xml:space="preserve"> lapostető nem megengedett. Elaprózott tetőfelületekből túlformált tetőforma, aszimmetrikus nyeregtető nem alakítható ki.</w:t>
      </w:r>
    </w:p>
    <w:p w:rsidR="0022557F" w:rsidRDefault="00B52F72" w:rsidP="00BB2A68">
      <w:pPr>
        <w:numPr>
          <w:ilvl w:val="0"/>
          <w:numId w:val="14"/>
        </w:numPr>
        <w:tabs>
          <w:tab w:val="left" w:pos="284"/>
        </w:tabs>
        <w:ind w:left="0" w:firstLine="0"/>
        <w:jc w:val="both"/>
        <w:rPr>
          <w:sz w:val="22"/>
          <w:szCs w:val="22"/>
        </w:rPr>
      </w:pPr>
      <w:r>
        <w:rPr>
          <w:sz w:val="22"/>
          <w:szCs w:val="22"/>
        </w:rPr>
        <w:t>M</w:t>
      </w:r>
      <w:r w:rsidR="00DB5713" w:rsidRPr="008A3AF9">
        <w:rPr>
          <w:sz w:val="22"/>
          <w:szCs w:val="22"/>
        </w:rPr>
        <w:t>agastetők tetőfedéséhez</w:t>
      </w:r>
      <w:r w:rsidR="00DB5713">
        <w:rPr>
          <w:sz w:val="22"/>
          <w:szCs w:val="22"/>
        </w:rPr>
        <w:t xml:space="preserve"> n</w:t>
      </w:r>
      <w:r w:rsidR="00D53AC3" w:rsidRPr="008A3AF9">
        <w:rPr>
          <w:sz w:val="22"/>
          <w:szCs w:val="22"/>
        </w:rPr>
        <w:t xml:space="preserve">em </w:t>
      </w:r>
      <w:r w:rsidR="0022557F" w:rsidRPr="008A3AF9">
        <w:rPr>
          <w:sz w:val="22"/>
          <w:szCs w:val="22"/>
        </w:rPr>
        <w:t>alkalmazható</w:t>
      </w:r>
    </w:p>
    <w:p w:rsidR="00DB5713" w:rsidRDefault="00DB5713" w:rsidP="00304EA1">
      <w:pPr>
        <w:tabs>
          <w:tab w:val="left" w:pos="284"/>
        </w:tabs>
        <w:ind w:left="851" w:hanging="284"/>
        <w:jc w:val="both"/>
        <w:rPr>
          <w:sz w:val="22"/>
          <w:szCs w:val="22"/>
        </w:rPr>
      </w:pPr>
      <w:proofErr w:type="gramStart"/>
      <w:r>
        <w:rPr>
          <w:sz w:val="22"/>
          <w:szCs w:val="22"/>
        </w:rPr>
        <w:t>a</w:t>
      </w:r>
      <w:proofErr w:type="gramEnd"/>
      <w:r>
        <w:rPr>
          <w:sz w:val="22"/>
          <w:szCs w:val="22"/>
        </w:rPr>
        <w:t xml:space="preserve">) </w:t>
      </w:r>
      <w:r w:rsidR="001355A6">
        <w:rPr>
          <w:sz w:val="22"/>
          <w:szCs w:val="22"/>
        </w:rPr>
        <w:tab/>
        <w:t xml:space="preserve"> </w:t>
      </w:r>
      <w:r w:rsidR="001F2AD0">
        <w:rPr>
          <w:sz w:val="22"/>
          <w:szCs w:val="22"/>
        </w:rPr>
        <w:t>cserépfedéstől eltérő,</w:t>
      </w:r>
    </w:p>
    <w:p w:rsidR="001F2AD0" w:rsidRPr="008A3AF9" w:rsidRDefault="001F2AD0" w:rsidP="00304EA1">
      <w:pPr>
        <w:tabs>
          <w:tab w:val="left" w:pos="284"/>
        </w:tabs>
        <w:ind w:left="851" w:hanging="284"/>
        <w:jc w:val="both"/>
        <w:rPr>
          <w:sz w:val="22"/>
          <w:szCs w:val="22"/>
        </w:rPr>
      </w:pPr>
      <w:r>
        <w:rPr>
          <w:sz w:val="22"/>
          <w:szCs w:val="22"/>
        </w:rPr>
        <w:t xml:space="preserve">b) </w:t>
      </w:r>
      <w:r w:rsidR="001355A6">
        <w:rPr>
          <w:sz w:val="22"/>
          <w:szCs w:val="22"/>
        </w:rPr>
        <w:tab/>
        <w:t xml:space="preserve"> </w:t>
      </w:r>
      <w:r w:rsidRPr="008A3AF9">
        <w:rPr>
          <w:sz w:val="22"/>
          <w:szCs w:val="22"/>
        </w:rPr>
        <w:t>az égetett agyag színárnyalat</w:t>
      </w:r>
      <w:r>
        <w:rPr>
          <w:sz w:val="22"/>
          <w:szCs w:val="22"/>
        </w:rPr>
        <w:t>aitól</w:t>
      </w:r>
      <w:r w:rsidRPr="008A3AF9">
        <w:rPr>
          <w:sz w:val="22"/>
          <w:szCs w:val="22"/>
        </w:rPr>
        <w:t>, vagy ahhoz hasonló</w:t>
      </w:r>
      <w:r>
        <w:rPr>
          <w:sz w:val="22"/>
          <w:szCs w:val="22"/>
        </w:rPr>
        <w:t xml:space="preserve"> színezéstől eltérő,</w:t>
      </w:r>
    </w:p>
    <w:p w:rsidR="0022557F" w:rsidRPr="008A3AF9" w:rsidRDefault="001F2AD0" w:rsidP="008A3AF9">
      <w:pPr>
        <w:tabs>
          <w:tab w:val="left" w:pos="284"/>
        </w:tabs>
        <w:ind w:left="851" w:hanging="284"/>
        <w:jc w:val="both"/>
        <w:rPr>
          <w:sz w:val="22"/>
          <w:szCs w:val="22"/>
        </w:rPr>
      </w:pPr>
      <w:r>
        <w:rPr>
          <w:sz w:val="22"/>
          <w:szCs w:val="22"/>
        </w:rPr>
        <w:t>c</w:t>
      </w:r>
      <w:proofErr w:type="gramStart"/>
      <w:r w:rsidR="0022557F" w:rsidRPr="008A3AF9">
        <w:rPr>
          <w:sz w:val="22"/>
          <w:szCs w:val="22"/>
        </w:rPr>
        <w:t>)   fényes</w:t>
      </w:r>
      <w:proofErr w:type="gramEnd"/>
      <w:r w:rsidR="0022557F" w:rsidRPr="008A3AF9">
        <w:rPr>
          <w:sz w:val="22"/>
          <w:szCs w:val="22"/>
        </w:rPr>
        <w:t xml:space="preserve"> felületű,</w:t>
      </w:r>
    </w:p>
    <w:p w:rsidR="0022557F" w:rsidRPr="008A3AF9" w:rsidRDefault="001F2AD0" w:rsidP="008A3AF9">
      <w:pPr>
        <w:tabs>
          <w:tab w:val="left" w:pos="284"/>
        </w:tabs>
        <w:ind w:left="851" w:hanging="284"/>
        <w:jc w:val="both"/>
        <w:rPr>
          <w:sz w:val="22"/>
          <w:szCs w:val="22"/>
        </w:rPr>
      </w:pPr>
      <w:r>
        <w:rPr>
          <w:sz w:val="22"/>
          <w:szCs w:val="22"/>
        </w:rPr>
        <w:t>d</w:t>
      </w:r>
      <w:proofErr w:type="gramStart"/>
      <w:r w:rsidR="0022557F" w:rsidRPr="008A3AF9">
        <w:rPr>
          <w:sz w:val="22"/>
          <w:szCs w:val="22"/>
        </w:rPr>
        <w:t>)   barna</w:t>
      </w:r>
      <w:proofErr w:type="gramEnd"/>
      <w:r w:rsidR="0022557F" w:rsidRPr="008A3AF9">
        <w:rPr>
          <w:sz w:val="22"/>
          <w:szCs w:val="22"/>
        </w:rPr>
        <w:t>,</w:t>
      </w:r>
    </w:p>
    <w:p w:rsidR="0022557F" w:rsidRPr="008A3AF9" w:rsidRDefault="001F2AD0" w:rsidP="008A3AF9">
      <w:pPr>
        <w:tabs>
          <w:tab w:val="left" w:pos="284"/>
        </w:tabs>
        <w:ind w:left="851" w:hanging="284"/>
        <w:jc w:val="both"/>
        <w:rPr>
          <w:sz w:val="22"/>
          <w:szCs w:val="22"/>
        </w:rPr>
      </w:pPr>
      <w:proofErr w:type="gramStart"/>
      <w:r>
        <w:rPr>
          <w:sz w:val="22"/>
          <w:szCs w:val="22"/>
        </w:rPr>
        <w:t>e</w:t>
      </w:r>
      <w:proofErr w:type="gramEnd"/>
      <w:r w:rsidR="0022557F" w:rsidRPr="008A3AF9">
        <w:rPr>
          <w:sz w:val="22"/>
          <w:szCs w:val="22"/>
        </w:rPr>
        <w:t>)   harsány színű piros</w:t>
      </w:r>
      <w:r w:rsidR="00D53AC3">
        <w:rPr>
          <w:sz w:val="22"/>
          <w:szCs w:val="22"/>
        </w:rPr>
        <w:t>,</w:t>
      </w:r>
    </w:p>
    <w:p w:rsidR="0022557F" w:rsidRPr="008A3AF9" w:rsidRDefault="001F2AD0" w:rsidP="008A3AF9">
      <w:pPr>
        <w:tabs>
          <w:tab w:val="left" w:pos="284"/>
        </w:tabs>
        <w:ind w:left="851" w:hanging="284"/>
        <w:jc w:val="both"/>
        <w:rPr>
          <w:sz w:val="22"/>
          <w:szCs w:val="22"/>
        </w:rPr>
      </w:pPr>
      <w:proofErr w:type="gramStart"/>
      <w:r>
        <w:rPr>
          <w:sz w:val="22"/>
          <w:szCs w:val="22"/>
        </w:rPr>
        <w:t>f</w:t>
      </w:r>
      <w:proofErr w:type="gramEnd"/>
      <w:r w:rsidR="0022557F" w:rsidRPr="008A3AF9">
        <w:rPr>
          <w:sz w:val="22"/>
          <w:szCs w:val="22"/>
        </w:rPr>
        <w:t>)   összhatásában kirívóan tarka</w:t>
      </w:r>
      <w:r w:rsidR="00D53AC3">
        <w:rPr>
          <w:sz w:val="22"/>
          <w:szCs w:val="22"/>
        </w:rPr>
        <w:t>, vagy</w:t>
      </w:r>
    </w:p>
    <w:p w:rsidR="0022557F" w:rsidRPr="008A3AF9" w:rsidRDefault="001F2AD0" w:rsidP="008A3AF9">
      <w:pPr>
        <w:tabs>
          <w:tab w:val="left" w:pos="284"/>
        </w:tabs>
        <w:ind w:left="851" w:hanging="284"/>
        <w:jc w:val="both"/>
        <w:rPr>
          <w:sz w:val="22"/>
          <w:szCs w:val="22"/>
        </w:rPr>
      </w:pPr>
      <w:proofErr w:type="gramStart"/>
      <w:r>
        <w:rPr>
          <w:sz w:val="22"/>
          <w:szCs w:val="22"/>
        </w:rPr>
        <w:t>g</w:t>
      </w:r>
      <w:proofErr w:type="gramEnd"/>
      <w:r w:rsidR="0022557F" w:rsidRPr="008A3AF9">
        <w:rPr>
          <w:sz w:val="22"/>
          <w:szCs w:val="22"/>
        </w:rPr>
        <w:t>)   nagyhullámú, nagyméretű cserép</w:t>
      </w:r>
    </w:p>
    <w:p w:rsidR="0022557F" w:rsidRPr="008A3AF9" w:rsidRDefault="0022557F" w:rsidP="008A3AF9">
      <w:pPr>
        <w:tabs>
          <w:tab w:val="left" w:pos="284"/>
        </w:tabs>
        <w:jc w:val="both"/>
        <w:rPr>
          <w:sz w:val="22"/>
          <w:szCs w:val="22"/>
        </w:rPr>
      </w:pPr>
      <w:proofErr w:type="gramStart"/>
      <w:r w:rsidRPr="008A3AF9">
        <w:rPr>
          <w:sz w:val="22"/>
          <w:szCs w:val="22"/>
        </w:rPr>
        <w:t>tetőfedés</w:t>
      </w:r>
      <w:proofErr w:type="gramEnd"/>
      <w:r w:rsidRPr="008A3AF9">
        <w:rPr>
          <w:sz w:val="22"/>
          <w:szCs w:val="22"/>
        </w:rPr>
        <w:t>.</w:t>
      </w:r>
    </w:p>
    <w:p w:rsidR="0022557F" w:rsidRPr="008A3AF9" w:rsidRDefault="00552765" w:rsidP="00BB2A68">
      <w:pPr>
        <w:numPr>
          <w:ilvl w:val="0"/>
          <w:numId w:val="14"/>
        </w:numPr>
        <w:tabs>
          <w:tab w:val="left" w:pos="284"/>
        </w:tabs>
        <w:ind w:left="0" w:firstLine="0"/>
        <w:jc w:val="both"/>
        <w:rPr>
          <w:sz w:val="22"/>
          <w:szCs w:val="22"/>
        </w:rPr>
      </w:pPr>
      <w:r>
        <w:rPr>
          <w:sz w:val="22"/>
          <w:szCs w:val="22"/>
        </w:rPr>
        <w:t xml:space="preserve"> </w:t>
      </w:r>
      <w:proofErr w:type="spellStart"/>
      <w:r>
        <w:rPr>
          <w:sz w:val="22"/>
          <w:szCs w:val="22"/>
        </w:rPr>
        <w:t>F</w:t>
      </w:r>
      <w:r w:rsidR="0022557F" w:rsidRPr="008A3AF9">
        <w:rPr>
          <w:sz w:val="22"/>
          <w:szCs w:val="22"/>
        </w:rPr>
        <w:t>őtömeget</w:t>
      </w:r>
      <w:proofErr w:type="spellEnd"/>
      <w:r w:rsidR="0022557F" w:rsidRPr="008A3AF9">
        <w:rPr>
          <w:sz w:val="22"/>
          <w:szCs w:val="22"/>
        </w:rPr>
        <w:t xml:space="preserve"> kiegészítő, alacsonyabb hajlásszögű tetőfelületeken megengedett a matt, grafitszürke korcolt lemez alkalmazása</w:t>
      </w:r>
      <w:r>
        <w:rPr>
          <w:sz w:val="22"/>
          <w:szCs w:val="22"/>
        </w:rPr>
        <w:t>.</w:t>
      </w:r>
    </w:p>
    <w:p w:rsidR="0022557F" w:rsidRPr="008A3AF9" w:rsidRDefault="00552765" w:rsidP="00BB2A68">
      <w:pPr>
        <w:numPr>
          <w:ilvl w:val="0"/>
          <w:numId w:val="14"/>
        </w:numPr>
        <w:tabs>
          <w:tab w:val="left" w:pos="284"/>
        </w:tabs>
        <w:ind w:left="0" w:firstLine="0"/>
        <w:jc w:val="both"/>
        <w:rPr>
          <w:sz w:val="22"/>
          <w:szCs w:val="22"/>
        </w:rPr>
      </w:pPr>
      <w:r>
        <w:rPr>
          <w:sz w:val="22"/>
          <w:szCs w:val="22"/>
        </w:rPr>
        <w:t>A</w:t>
      </w:r>
      <w:r w:rsidR="00F94669" w:rsidRPr="008A3AF9">
        <w:rPr>
          <w:sz w:val="22"/>
          <w:szCs w:val="22"/>
        </w:rPr>
        <w:t xml:space="preserve">z </w:t>
      </w:r>
      <w:r w:rsidR="0022557F" w:rsidRPr="008A3AF9">
        <w:rPr>
          <w:sz w:val="22"/>
          <w:szCs w:val="22"/>
        </w:rPr>
        <w:t>egységes utcakép érdekében új épület építésekor az épület tetőgerincének utcához viszonyított iránya tekintetében nem lehet eltérni az utcában jellemzően kialakult tetőgerinc iránytól.</w:t>
      </w:r>
    </w:p>
    <w:p w:rsidR="0022557F" w:rsidRPr="008A3AF9" w:rsidRDefault="00552765" w:rsidP="00BB2A68">
      <w:pPr>
        <w:numPr>
          <w:ilvl w:val="0"/>
          <w:numId w:val="14"/>
        </w:numPr>
        <w:tabs>
          <w:tab w:val="left" w:pos="284"/>
        </w:tabs>
        <w:ind w:left="0" w:firstLine="0"/>
        <w:jc w:val="both"/>
        <w:rPr>
          <w:sz w:val="22"/>
          <w:szCs w:val="22"/>
        </w:rPr>
      </w:pPr>
      <w:r>
        <w:rPr>
          <w:sz w:val="22"/>
          <w:szCs w:val="22"/>
        </w:rPr>
        <w:t>K</w:t>
      </w:r>
      <w:r w:rsidR="007020D1" w:rsidRPr="008A3AF9">
        <w:rPr>
          <w:sz w:val="22"/>
          <w:szCs w:val="22"/>
        </w:rPr>
        <w:t xml:space="preserve">özterület </w:t>
      </w:r>
      <w:r w:rsidR="008C6ECE">
        <w:rPr>
          <w:sz w:val="22"/>
          <w:szCs w:val="22"/>
        </w:rPr>
        <w:t>felőli</w:t>
      </w:r>
      <w:r w:rsidR="008C6ECE" w:rsidRPr="008A3AF9">
        <w:rPr>
          <w:sz w:val="22"/>
          <w:szCs w:val="22"/>
        </w:rPr>
        <w:t xml:space="preserve"> </w:t>
      </w:r>
      <w:r w:rsidR="0022557F" w:rsidRPr="008A3AF9">
        <w:rPr>
          <w:sz w:val="22"/>
          <w:szCs w:val="22"/>
        </w:rPr>
        <w:t>homlokzaton és tetőzeten, mint az épület homlokzatának részén nem helyezhető el</w:t>
      </w:r>
    </w:p>
    <w:p w:rsidR="0022557F" w:rsidRPr="008A3AF9" w:rsidRDefault="007020D1" w:rsidP="008A3AF9">
      <w:pPr>
        <w:tabs>
          <w:tab w:val="left" w:pos="284"/>
        </w:tabs>
        <w:ind w:left="851" w:hanging="284"/>
        <w:jc w:val="both"/>
        <w:rPr>
          <w:sz w:val="22"/>
          <w:szCs w:val="22"/>
        </w:rPr>
      </w:pPr>
      <w:proofErr w:type="gramStart"/>
      <w:r>
        <w:rPr>
          <w:sz w:val="22"/>
          <w:szCs w:val="22"/>
        </w:rPr>
        <w:t>a</w:t>
      </w:r>
      <w:proofErr w:type="gramEnd"/>
      <w:r>
        <w:rPr>
          <w:sz w:val="22"/>
          <w:szCs w:val="22"/>
        </w:rPr>
        <w:t>)</w:t>
      </w:r>
      <w:r>
        <w:rPr>
          <w:sz w:val="22"/>
          <w:szCs w:val="22"/>
        </w:rPr>
        <w:tab/>
      </w:r>
      <w:r w:rsidR="0022557F" w:rsidRPr="008A3AF9">
        <w:rPr>
          <w:sz w:val="22"/>
          <w:szCs w:val="22"/>
        </w:rPr>
        <w:t>napenergiagyűjtő panel,</w:t>
      </w:r>
    </w:p>
    <w:p w:rsidR="0022557F" w:rsidRPr="008A3AF9" w:rsidRDefault="007020D1" w:rsidP="008A3AF9">
      <w:pPr>
        <w:tabs>
          <w:tab w:val="left" w:pos="284"/>
        </w:tabs>
        <w:ind w:left="851" w:hanging="284"/>
        <w:jc w:val="both"/>
        <w:rPr>
          <w:sz w:val="22"/>
          <w:szCs w:val="22"/>
        </w:rPr>
      </w:pPr>
      <w:r>
        <w:rPr>
          <w:sz w:val="22"/>
          <w:szCs w:val="22"/>
        </w:rPr>
        <w:t>c</w:t>
      </w:r>
      <w:proofErr w:type="gramStart"/>
      <w:r>
        <w:rPr>
          <w:sz w:val="22"/>
          <w:szCs w:val="22"/>
        </w:rPr>
        <w:t xml:space="preserve">) </w:t>
      </w:r>
      <w:r w:rsidR="00552765">
        <w:rPr>
          <w:sz w:val="22"/>
          <w:szCs w:val="22"/>
        </w:rPr>
        <w:t xml:space="preserve"> </w:t>
      </w:r>
      <w:r w:rsidR="0022557F" w:rsidRPr="008A3AF9">
        <w:rPr>
          <w:sz w:val="22"/>
          <w:szCs w:val="22"/>
        </w:rPr>
        <w:t>hőszivattyú</w:t>
      </w:r>
      <w:proofErr w:type="gramEnd"/>
      <w:r w:rsidR="0022557F" w:rsidRPr="008A3AF9">
        <w:rPr>
          <w:sz w:val="22"/>
          <w:szCs w:val="22"/>
        </w:rPr>
        <w:t>,</w:t>
      </w:r>
    </w:p>
    <w:p w:rsidR="0022557F" w:rsidRPr="008A3AF9" w:rsidRDefault="007020D1" w:rsidP="008A3AF9">
      <w:pPr>
        <w:tabs>
          <w:tab w:val="left" w:pos="284"/>
        </w:tabs>
        <w:ind w:left="851" w:hanging="284"/>
        <w:jc w:val="both"/>
        <w:rPr>
          <w:sz w:val="22"/>
          <w:szCs w:val="22"/>
        </w:rPr>
      </w:pPr>
      <w:r>
        <w:rPr>
          <w:sz w:val="22"/>
          <w:szCs w:val="22"/>
        </w:rPr>
        <w:t xml:space="preserve">d) </w:t>
      </w:r>
      <w:r>
        <w:rPr>
          <w:sz w:val="22"/>
          <w:szCs w:val="22"/>
        </w:rPr>
        <w:tab/>
      </w:r>
      <w:proofErr w:type="gramStart"/>
      <w:r w:rsidR="0022557F" w:rsidRPr="008A3AF9">
        <w:rPr>
          <w:sz w:val="22"/>
          <w:szCs w:val="22"/>
        </w:rPr>
        <w:t>klíma</w:t>
      </w:r>
      <w:proofErr w:type="gramEnd"/>
      <w:r w:rsidR="0022557F" w:rsidRPr="008A3AF9">
        <w:rPr>
          <w:sz w:val="22"/>
          <w:szCs w:val="22"/>
        </w:rPr>
        <w:t xml:space="preserve"> berendezés kültéri egysége,</w:t>
      </w:r>
    </w:p>
    <w:p w:rsidR="0022557F" w:rsidRPr="008A3AF9" w:rsidRDefault="007020D1" w:rsidP="008A3AF9">
      <w:pPr>
        <w:tabs>
          <w:tab w:val="left" w:pos="284"/>
        </w:tabs>
        <w:ind w:left="851" w:hanging="284"/>
        <w:jc w:val="both"/>
        <w:rPr>
          <w:sz w:val="22"/>
          <w:szCs w:val="22"/>
        </w:rPr>
      </w:pPr>
      <w:proofErr w:type="gramStart"/>
      <w:r>
        <w:rPr>
          <w:sz w:val="22"/>
          <w:szCs w:val="22"/>
        </w:rPr>
        <w:t>e</w:t>
      </w:r>
      <w:proofErr w:type="gramEnd"/>
      <w:r>
        <w:rPr>
          <w:sz w:val="22"/>
          <w:szCs w:val="22"/>
        </w:rPr>
        <w:t xml:space="preserve">) </w:t>
      </w:r>
      <w:r>
        <w:rPr>
          <w:sz w:val="22"/>
          <w:szCs w:val="22"/>
        </w:rPr>
        <w:tab/>
      </w:r>
      <w:r w:rsidR="0022557F" w:rsidRPr="008A3AF9">
        <w:rPr>
          <w:sz w:val="22"/>
          <w:szCs w:val="22"/>
        </w:rPr>
        <w:t>parabola antenna, és</w:t>
      </w:r>
    </w:p>
    <w:p w:rsidR="0022557F" w:rsidRDefault="007020D1" w:rsidP="008A3AF9">
      <w:pPr>
        <w:tabs>
          <w:tab w:val="left" w:pos="284"/>
        </w:tabs>
        <w:ind w:left="851" w:hanging="284"/>
        <w:jc w:val="both"/>
        <w:rPr>
          <w:sz w:val="22"/>
          <w:szCs w:val="22"/>
        </w:rPr>
      </w:pPr>
      <w:proofErr w:type="gramStart"/>
      <w:r>
        <w:rPr>
          <w:sz w:val="22"/>
          <w:szCs w:val="22"/>
        </w:rPr>
        <w:t>f</w:t>
      </w:r>
      <w:proofErr w:type="gramEnd"/>
      <w:r>
        <w:rPr>
          <w:sz w:val="22"/>
          <w:szCs w:val="22"/>
        </w:rPr>
        <w:t xml:space="preserve">) </w:t>
      </w:r>
      <w:r>
        <w:rPr>
          <w:sz w:val="22"/>
          <w:szCs w:val="22"/>
        </w:rPr>
        <w:tab/>
      </w:r>
      <w:r w:rsidR="0022557F" w:rsidRPr="008A3AF9">
        <w:rPr>
          <w:sz w:val="22"/>
          <w:szCs w:val="22"/>
        </w:rPr>
        <w:t>világítás kivételével egyéb műszaki berendezés.</w:t>
      </w:r>
    </w:p>
    <w:p w:rsidR="00717D6A" w:rsidRPr="00717D6A" w:rsidRDefault="00717D6A" w:rsidP="0002776C">
      <w:pPr>
        <w:tabs>
          <w:tab w:val="left" w:pos="284"/>
        </w:tabs>
        <w:jc w:val="both"/>
        <w:rPr>
          <w:sz w:val="22"/>
          <w:szCs w:val="22"/>
        </w:rPr>
      </w:pPr>
      <w:r>
        <w:rPr>
          <w:sz w:val="22"/>
          <w:szCs w:val="22"/>
        </w:rPr>
        <w:t>(11)</w:t>
      </w:r>
      <w:r w:rsidR="006B1BC8">
        <w:rPr>
          <w:rStyle w:val="Lbjegyzet-hivatkozs"/>
          <w:sz w:val="22"/>
          <w:szCs w:val="22"/>
        </w:rPr>
        <w:footnoteReference w:id="31"/>
      </w:r>
      <w:r>
        <w:rPr>
          <w:sz w:val="22"/>
          <w:szCs w:val="22"/>
        </w:rPr>
        <w:t xml:space="preserve"> </w:t>
      </w:r>
      <w:r w:rsidRPr="008A3AF9">
        <w:rPr>
          <w:sz w:val="22"/>
          <w:szCs w:val="22"/>
        </w:rPr>
        <w:t>Kültéri klímaberendezés</w:t>
      </w:r>
      <w:r w:rsidR="00BD7337">
        <w:rPr>
          <w:sz w:val="22"/>
          <w:szCs w:val="22"/>
        </w:rPr>
        <w:t>, hőszivattyú kültéri egysége</w:t>
      </w:r>
      <w:r w:rsidRPr="008A3AF9">
        <w:rPr>
          <w:sz w:val="22"/>
          <w:szCs w:val="22"/>
        </w:rPr>
        <w:t xml:space="preserve"> </w:t>
      </w:r>
      <w:r>
        <w:rPr>
          <w:sz w:val="22"/>
          <w:szCs w:val="22"/>
        </w:rPr>
        <w:t xml:space="preserve">a </w:t>
      </w:r>
      <w:r w:rsidRPr="008A3AF9">
        <w:rPr>
          <w:sz w:val="22"/>
          <w:szCs w:val="22"/>
        </w:rPr>
        <w:t xml:space="preserve">közterület </w:t>
      </w:r>
      <w:r>
        <w:rPr>
          <w:sz w:val="22"/>
          <w:szCs w:val="22"/>
        </w:rPr>
        <w:t>felőli</w:t>
      </w:r>
      <w:r w:rsidRPr="008A3AF9">
        <w:rPr>
          <w:sz w:val="22"/>
          <w:szCs w:val="22"/>
        </w:rPr>
        <w:t xml:space="preserve"> homlokzati felületeken az egész épületre egységesen tervezett takarás megoldás</w:t>
      </w:r>
      <w:r>
        <w:rPr>
          <w:sz w:val="22"/>
          <w:szCs w:val="22"/>
        </w:rPr>
        <w:t>ával</w:t>
      </w:r>
      <w:r w:rsidR="00863FFF" w:rsidRPr="00863FFF">
        <w:rPr>
          <w:sz w:val="22"/>
          <w:szCs w:val="22"/>
        </w:rPr>
        <w:t xml:space="preserve"> </w:t>
      </w:r>
      <w:r w:rsidR="00863FFF">
        <w:rPr>
          <w:sz w:val="22"/>
          <w:szCs w:val="22"/>
        </w:rPr>
        <w:t>helyezhető el</w:t>
      </w:r>
      <w:r>
        <w:rPr>
          <w:sz w:val="22"/>
          <w:szCs w:val="22"/>
        </w:rPr>
        <w:t>.</w:t>
      </w:r>
    </w:p>
    <w:p w:rsidR="00685DF9" w:rsidRDefault="00AA4F23" w:rsidP="00304EA1">
      <w:pPr>
        <w:tabs>
          <w:tab w:val="left" w:pos="284"/>
        </w:tabs>
        <w:jc w:val="both"/>
        <w:rPr>
          <w:sz w:val="22"/>
          <w:szCs w:val="22"/>
        </w:rPr>
      </w:pPr>
      <w:r>
        <w:rPr>
          <w:sz w:val="22"/>
          <w:szCs w:val="22"/>
        </w:rPr>
        <w:t>(1</w:t>
      </w:r>
      <w:r w:rsidR="00717D6A">
        <w:rPr>
          <w:sz w:val="22"/>
          <w:szCs w:val="22"/>
        </w:rPr>
        <w:t>2</w:t>
      </w:r>
      <w:r>
        <w:rPr>
          <w:sz w:val="22"/>
          <w:szCs w:val="22"/>
        </w:rPr>
        <w:t xml:space="preserve">) </w:t>
      </w:r>
      <w:r w:rsidR="00423B66">
        <w:rPr>
          <w:sz w:val="22"/>
          <w:szCs w:val="22"/>
        </w:rPr>
        <w:t>A</w:t>
      </w:r>
      <w:r w:rsidR="007020D1" w:rsidRPr="008A3AF9">
        <w:rPr>
          <w:sz w:val="22"/>
          <w:szCs w:val="22"/>
        </w:rPr>
        <w:t xml:space="preserve">mennyiben </w:t>
      </w:r>
      <w:r w:rsidR="0022557F" w:rsidRPr="008A3AF9">
        <w:rPr>
          <w:sz w:val="22"/>
          <w:szCs w:val="22"/>
        </w:rPr>
        <w:t>a látványt nem érintő más műszaki megoldás nincs, a védett épületen legfeljebb egy antenna vagy más hírközlési berendezés helyezhető el takartan.</w:t>
      </w:r>
    </w:p>
    <w:p w:rsidR="00685DF9" w:rsidRDefault="00685DF9" w:rsidP="00304EA1">
      <w:pPr>
        <w:tabs>
          <w:tab w:val="left" w:pos="284"/>
        </w:tabs>
        <w:jc w:val="both"/>
        <w:rPr>
          <w:sz w:val="22"/>
          <w:szCs w:val="22"/>
        </w:rPr>
      </w:pPr>
      <w:r>
        <w:rPr>
          <w:sz w:val="22"/>
          <w:szCs w:val="22"/>
        </w:rPr>
        <w:t xml:space="preserve">(13) </w:t>
      </w:r>
      <w:r w:rsidR="000C3CFD">
        <w:rPr>
          <w:rStyle w:val="Lbjegyzet-hivatkozs"/>
          <w:sz w:val="22"/>
          <w:szCs w:val="22"/>
        </w:rPr>
        <w:footnoteReference w:id="32"/>
      </w:r>
    </w:p>
    <w:p w:rsidR="0022557F" w:rsidRPr="008A3AF9" w:rsidRDefault="00B073FD" w:rsidP="008A3AF9">
      <w:pPr>
        <w:suppressAutoHyphens w:val="0"/>
        <w:contextualSpacing/>
        <w:jc w:val="both"/>
        <w:rPr>
          <w:sz w:val="22"/>
          <w:szCs w:val="22"/>
        </w:rPr>
      </w:pPr>
      <w:r w:rsidRPr="00833228">
        <w:rPr>
          <w:b/>
          <w:sz w:val="22"/>
          <w:szCs w:val="22"/>
        </w:rPr>
        <w:t>37</w:t>
      </w:r>
      <w:r w:rsidR="00B22407" w:rsidRPr="00833228">
        <w:rPr>
          <w:b/>
          <w:sz w:val="22"/>
          <w:szCs w:val="22"/>
        </w:rPr>
        <w:t xml:space="preserve">. § </w:t>
      </w:r>
      <w:r w:rsidR="00423B66" w:rsidRPr="00833228">
        <w:rPr>
          <w:sz w:val="22"/>
          <w:szCs w:val="22"/>
        </w:rPr>
        <w:t>(1)</w:t>
      </w:r>
      <w:r w:rsidR="00717D6A">
        <w:rPr>
          <w:b/>
          <w:sz w:val="22"/>
          <w:szCs w:val="22"/>
        </w:rPr>
        <w:t xml:space="preserve"> </w:t>
      </w:r>
      <w:r w:rsidR="0022557F" w:rsidRPr="00833228">
        <w:rPr>
          <w:sz w:val="22"/>
          <w:szCs w:val="22"/>
        </w:rPr>
        <w:t xml:space="preserve">Belváros </w:t>
      </w:r>
      <w:r w:rsidR="001F2AD0" w:rsidRPr="00833228">
        <w:rPr>
          <w:sz w:val="22"/>
          <w:szCs w:val="22"/>
        </w:rPr>
        <w:t>t</w:t>
      </w:r>
      <w:r w:rsidR="0022557F" w:rsidRPr="00833228">
        <w:rPr>
          <w:sz w:val="22"/>
          <w:szCs w:val="22"/>
        </w:rPr>
        <w:t xml:space="preserve">örténelmi mag </w:t>
      </w:r>
      <w:r w:rsidR="00B22407" w:rsidRPr="00833228">
        <w:rPr>
          <w:sz w:val="22"/>
          <w:szCs w:val="22"/>
        </w:rPr>
        <w:t>területén</w:t>
      </w:r>
      <w:r w:rsidR="00423B66" w:rsidRPr="00833228">
        <w:rPr>
          <w:sz w:val="22"/>
          <w:szCs w:val="22"/>
        </w:rPr>
        <w:t xml:space="preserve"> </w:t>
      </w:r>
      <w:r w:rsidR="00574DD0" w:rsidRPr="00833228">
        <w:rPr>
          <w:sz w:val="22"/>
          <w:szCs w:val="22"/>
        </w:rPr>
        <w:t>a 30-</w:t>
      </w:r>
      <w:r w:rsidR="008C6ECE" w:rsidRPr="00833228">
        <w:rPr>
          <w:sz w:val="22"/>
          <w:szCs w:val="22"/>
        </w:rPr>
        <w:t>3</w:t>
      </w:r>
      <w:r w:rsidR="008C6ECE">
        <w:rPr>
          <w:sz w:val="22"/>
          <w:szCs w:val="22"/>
        </w:rPr>
        <w:t>6</w:t>
      </w:r>
      <w:r w:rsidR="00574DD0" w:rsidRPr="00833228">
        <w:rPr>
          <w:sz w:val="22"/>
          <w:szCs w:val="22"/>
        </w:rPr>
        <w:t>. § rendelkezésein túl e § rendelkezéseit</w:t>
      </w:r>
      <w:r w:rsidR="00574DD0" w:rsidRPr="00574DD0">
        <w:rPr>
          <w:sz w:val="22"/>
          <w:szCs w:val="22"/>
        </w:rPr>
        <w:t xml:space="preserve"> kell alkalmazni. Eltérés esetén e § rendelkezései az irányadók.</w:t>
      </w:r>
    </w:p>
    <w:p w:rsidR="0022557F" w:rsidRPr="008A3AF9" w:rsidRDefault="00423B66" w:rsidP="00BB2A68">
      <w:pPr>
        <w:numPr>
          <w:ilvl w:val="0"/>
          <w:numId w:val="15"/>
        </w:numPr>
        <w:tabs>
          <w:tab w:val="left" w:pos="284"/>
        </w:tabs>
        <w:suppressAutoHyphens w:val="0"/>
        <w:ind w:left="0" w:firstLine="0"/>
        <w:contextualSpacing/>
        <w:jc w:val="both"/>
        <w:rPr>
          <w:sz w:val="22"/>
          <w:szCs w:val="22"/>
        </w:rPr>
      </w:pPr>
      <w:r>
        <w:rPr>
          <w:sz w:val="22"/>
          <w:szCs w:val="22"/>
        </w:rPr>
        <w:t>T</w:t>
      </w:r>
      <w:r w:rsidR="00B22407" w:rsidRPr="008A3AF9">
        <w:rPr>
          <w:sz w:val="22"/>
          <w:szCs w:val="22"/>
        </w:rPr>
        <w:t xml:space="preserve">églaburkolat </w:t>
      </w:r>
      <w:r w:rsidR="0022557F" w:rsidRPr="008A3AF9">
        <w:rPr>
          <w:sz w:val="22"/>
          <w:szCs w:val="22"/>
        </w:rPr>
        <w:t>tűzfal, kerítésfal, támfal</w:t>
      </w:r>
      <w:r w:rsidR="00461555">
        <w:rPr>
          <w:sz w:val="22"/>
          <w:szCs w:val="22"/>
        </w:rPr>
        <w:t xml:space="preserve"> kivételével építmény falán nem</w:t>
      </w:r>
      <w:r w:rsidR="0022557F" w:rsidRPr="008A3AF9">
        <w:rPr>
          <w:sz w:val="22"/>
          <w:szCs w:val="22"/>
        </w:rPr>
        <w:t xml:space="preserve"> alkalmazható, </w:t>
      </w:r>
      <w:r w:rsidR="00461555">
        <w:rPr>
          <w:sz w:val="22"/>
          <w:szCs w:val="22"/>
        </w:rPr>
        <w:t>megjelenése nem térhet el a</w:t>
      </w:r>
      <w:r w:rsidR="0022557F" w:rsidRPr="008A3AF9">
        <w:rPr>
          <w:sz w:val="22"/>
          <w:szCs w:val="22"/>
        </w:rPr>
        <w:t xml:space="preserve"> natúr égetett agyag természetes </w:t>
      </w:r>
      <w:proofErr w:type="spellStart"/>
      <w:r w:rsidR="00461555" w:rsidRPr="008A3AF9">
        <w:rPr>
          <w:sz w:val="22"/>
          <w:szCs w:val="22"/>
        </w:rPr>
        <w:t>színei</w:t>
      </w:r>
      <w:r w:rsidR="00461555">
        <w:rPr>
          <w:sz w:val="22"/>
          <w:szCs w:val="22"/>
        </w:rPr>
        <w:t>től</w:t>
      </w:r>
      <w:proofErr w:type="spellEnd"/>
      <w:r w:rsidR="0022557F" w:rsidRPr="008A3AF9">
        <w:rPr>
          <w:sz w:val="22"/>
          <w:szCs w:val="22"/>
        </w:rPr>
        <w:t xml:space="preserve">, vagy a homlokzattal azonos </w:t>
      </w:r>
      <w:r w:rsidR="00461555">
        <w:rPr>
          <w:sz w:val="22"/>
          <w:szCs w:val="22"/>
        </w:rPr>
        <w:t xml:space="preserve">színűre </w:t>
      </w:r>
      <w:r w:rsidR="0022557F" w:rsidRPr="008A3AF9">
        <w:rPr>
          <w:sz w:val="22"/>
          <w:szCs w:val="22"/>
        </w:rPr>
        <w:t xml:space="preserve">festett </w:t>
      </w:r>
      <w:r w:rsidR="00461555">
        <w:rPr>
          <w:sz w:val="22"/>
          <w:szCs w:val="22"/>
        </w:rPr>
        <w:t>megjelenéstől</w:t>
      </w:r>
      <w:r>
        <w:rPr>
          <w:sz w:val="22"/>
          <w:szCs w:val="22"/>
        </w:rPr>
        <w:t>.</w:t>
      </w:r>
    </w:p>
    <w:p w:rsidR="0022557F" w:rsidRPr="008A3AF9" w:rsidRDefault="00423B66" w:rsidP="00BB2A68">
      <w:pPr>
        <w:numPr>
          <w:ilvl w:val="0"/>
          <w:numId w:val="15"/>
        </w:numPr>
        <w:tabs>
          <w:tab w:val="left" w:pos="284"/>
        </w:tabs>
        <w:suppressAutoHyphens w:val="0"/>
        <w:ind w:left="0" w:firstLine="0"/>
        <w:jc w:val="both"/>
        <w:rPr>
          <w:sz w:val="22"/>
          <w:szCs w:val="22"/>
        </w:rPr>
      </w:pPr>
      <w:r>
        <w:rPr>
          <w:sz w:val="22"/>
          <w:szCs w:val="22"/>
        </w:rPr>
        <w:t>T</w:t>
      </w:r>
      <w:r w:rsidR="00B22407" w:rsidRPr="008A3AF9">
        <w:rPr>
          <w:sz w:val="22"/>
          <w:szCs w:val="22"/>
        </w:rPr>
        <w:t xml:space="preserve">ermészetes </w:t>
      </w:r>
      <w:r w:rsidR="0022557F" w:rsidRPr="008A3AF9">
        <w:rPr>
          <w:sz w:val="22"/>
          <w:szCs w:val="22"/>
        </w:rPr>
        <w:t xml:space="preserve">kőburkolat falfelületen történő alkalmazása esetén a helyre jellemző színű (homokszín) </w:t>
      </w:r>
      <w:r w:rsidR="009547AE" w:rsidRPr="008A3AF9">
        <w:rPr>
          <w:sz w:val="22"/>
          <w:szCs w:val="22"/>
        </w:rPr>
        <w:t>k</w:t>
      </w:r>
      <w:r w:rsidR="009547AE">
        <w:rPr>
          <w:sz w:val="22"/>
          <w:szCs w:val="22"/>
        </w:rPr>
        <w:t>őtől eltérő burkolat nem</w:t>
      </w:r>
      <w:r w:rsidR="009547AE" w:rsidRPr="008A3AF9">
        <w:rPr>
          <w:sz w:val="22"/>
          <w:szCs w:val="22"/>
        </w:rPr>
        <w:t xml:space="preserve"> </w:t>
      </w:r>
      <w:r w:rsidR="0022557F" w:rsidRPr="008A3AF9">
        <w:rPr>
          <w:sz w:val="22"/>
          <w:szCs w:val="22"/>
        </w:rPr>
        <w:t>alkalmaz</w:t>
      </w:r>
      <w:r w:rsidR="009547AE">
        <w:rPr>
          <w:sz w:val="22"/>
          <w:szCs w:val="22"/>
        </w:rPr>
        <w:t>ható</w:t>
      </w:r>
      <w:r w:rsidR="0022557F" w:rsidRPr="008A3AF9">
        <w:rPr>
          <w:sz w:val="22"/>
          <w:szCs w:val="22"/>
        </w:rPr>
        <w:t xml:space="preserve">. A </w:t>
      </w:r>
      <w:proofErr w:type="spellStart"/>
      <w:r w:rsidR="0022557F" w:rsidRPr="008A3AF9">
        <w:rPr>
          <w:sz w:val="22"/>
          <w:szCs w:val="22"/>
        </w:rPr>
        <w:t>csempeszerűen</w:t>
      </w:r>
      <w:proofErr w:type="spellEnd"/>
      <w:r w:rsidR="0022557F" w:rsidRPr="008A3AF9">
        <w:rPr>
          <w:sz w:val="22"/>
          <w:szCs w:val="22"/>
        </w:rPr>
        <w:t xml:space="preserve"> ragasztott vékony </w:t>
      </w:r>
      <w:r w:rsidR="00B22407" w:rsidRPr="008A3AF9">
        <w:rPr>
          <w:sz w:val="22"/>
          <w:szCs w:val="22"/>
        </w:rPr>
        <w:t>kőlap</w:t>
      </w:r>
      <w:r w:rsidR="00B22407">
        <w:rPr>
          <w:sz w:val="22"/>
          <w:szCs w:val="22"/>
        </w:rPr>
        <w:t xml:space="preserve"> </w:t>
      </w:r>
      <w:r w:rsidR="00B22407" w:rsidRPr="008A3AF9">
        <w:rPr>
          <w:sz w:val="22"/>
          <w:szCs w:val="22"/>
        </w:rPr>
        <w:t xml:space="preserve">burkolatok </w:t>
      </w:r>
      <w:r w:rsidR="0022557F" w:rsidRPr="008A3AF9">
        <w:rPr>
          <w:sz w:val="22"/>
          <w:szCs w:val="22"/>
        </w:rPr>
        <w:t xml:space="preserve">kialakítása </w:t>
      </w:r>
      <w:r w:rsidR="009547AE">
        <w:rPr>
          <w:sz w:val="22"/>
          <w:szCs w:val="22"/>
        </w:rPr>
        <w:t>tilos</w:t>
      </w:r>
      <w:r w:rsidR="0022557F" w:rsidRPr="008A3AF9">
        <w:rPr>
          <w:sz w:val="22"/>
          <w:szCs w:val="22"/>
        </w:rPr>
        <w:t>.</w:t>
      </w:r>
    </w:p>
    <w:p w:rsidR="0022557F" w:rsidRPr="008A3AF9" w:rsidRDefault="00423B66" w:rsidP="00BB2A68">
      <w:pPr>
        <w:numPr>
          <w:ilvl w:val="0"/>
          <w:numId w:val="15"/>
        </w:numPr>
        <w:tabs>
          <w:tab w:val="left" w:pos="284"/>
        </w:tabs>
        <w:suppressAutoHyphens w:val="0"/>
        <w:ind w:left="0" w:firstLine="0"/>
        <w:contextualSpacing/>
        <w:jc w:val="both"/>
        <w:rPr>
          <w:sz w:val="22"/>
          <w:szCs w:val="22"/>
        </w:rPr>
      </w:pPr>
      <w:r>
        <w:rPr>
          <w:sz w:val="22"/>
          <w:szCs w:val="22"/>
        </w:rPr>
        <w:t xml:space="preserve"> A</w:t>
      </w:r>
      <w:r w:rsidR="00B22407" w:rsidRPr="008A3AF9">
        <w:rPr>
          <w:sz w:val="22"/>
          <w:szCs w:val="22"/>
        </w:rPr>
        <w:t xml:space="preserve"> </w:t>
      </w:r>
      <w:r w:rsidR="0022557F" w:rsidRPr="008A3AF9">
        <w:rPr>
          <w:sz w:val="22"/>
          <w:szCs w:val="22"/>
        </w:rPr>
        <w:t xml:space="preserve">jellemzően meleg színárnyalatok mellett a hideg színek is </w:t>
      </w:r>
      <w:proofErr w:type="spellStart"/>
      <w:r w:rsidR="0022557F" w:rsidRPr="008A3AF9">
        <w:rPr>
          <w:sz w:val="22"/>
          <w:szCs w:val="22"/>
        </w:rPr>
        <w:t>választhatóak</w:t>
      </w:r>
      <w:proofErr w:type="spellEnd"/>
      <w:r w:rsidR="0022557F" w:rsidRPr="008A3AF9">
        <w:rPr>
          <w:sz w:val="22"/>
          <w:szCs w:val="22"/>
        </w:rPr>
        <w:t xml:space="preserve">, a belváros </w:t>
      </w:r>
      <w:proofErr w:type="gramStart"/>
      <w:r w:rsidR="0022557F" w:rsidRPr="008A3AF9">
        <w:rPr>
          <w:sz w:val="22"/>
          <w:szCs w:val="22"/>
        </w:rPr>
        <w:t>tradíciói</w:t>
      </w:r>
      <w:proofErr w:type="gramEnd"/>
      <w:r w:rsidR="0022557F" w:rsidRPr="008A3AF9">
        <w:rPr>
          <w:sz w:val="22"/>
          <w:szCs w:val="22"/>
        </w:rPr>
        <w:t xml:space="preserve"> szerint. Tilos a pasztellszínektől eltérő színárnyalat alkalmazása.</w:t>
      </w:r>
    </w:p>
    <w:p w:rsidR="0022557F" w:rsidRPr="008A3AF9" w:rsidRDefault="00423B66" w:rsidP="00BB2A68">
      <w:pPr>
        <w:numPr>
          <w:ilvl w:val="0"/>
          <w:numId w:val="15"/>
        </w:numPr>
        <w:tabs>
          <w:tab w:val="left" w:pos="284"/>
        </w:tabs>
        <w:ind w:left="0" w:firstLine="0"/>
        <w:jc w:val="both"/>
        <w:rPr>
          <w:sz w:val="22"/>
          <w:szCs w:val="22"/>
        </w:rPr>
      </w:pPr>
      <w:r>
        <w:rPr>
          <w:sz w:val="22"/>
          <w:szCs w:val="22"/>
        </w:rPr>
        <w:t xml:space="preserve"> K</w:t>
      </w:r>
      <w:r w:rsidR="00B22407" w:rsidRPr="008A3AF9">
        <w:rPr>
          <w:sz w:val="22"/>
          <w:szCs w:val="22"/>
        </w:rPr>
        <w:t xml:space="preserve">özterületről </w:t>
      </w:r>
      <w:r w:rsidR="0022557F" w:rsidRPr="008A3AF9">
        <w:rPr>
          <w:sz w:val="22"/>
          <w:szCs w:val="22"/>
        </w:rPr>
        <w:t xml:space="preserve">látható homlokzatok, térfalak kialakítása során </w:t>
      </w:r>
      <w:r w:rsidR="009547AE">
        <w:rPr>
          <w:sz w:val="22"/>
          <w:szCs w:val="22"/>
        </w:rPr>
        <w:t xml:space="preserve">tilos </w:t>
      </w:r>
      <w:r w:rsidR="0022557F" w:rsidRPr="008A3AF9">
        <w:rPr>
          <w:sz w:val="22"/>
          <w:szCs w:val="22"/>
        </w:rPr>
        <w:t xml:space="preserve">olyan színt használni, amely </w:t>
      </w:r>
      <w:r w:rsidR="009547AE">
        <w:rPr>
          <w:sz w:val="22"/>
          <w:szCs w:val="22"/>
        </w:rPr>
        <w:t xml:space="preserve">nem </w:t>
      </w:r>
      <w:r w:rsidR="009547AE" w:rsidRPr="00334919">
        <w:rPr>
          <w:sz w:val="22"/>
          <w:szCs w:val="22"/>
        </w:rPr>
        <w:t xml:space="preserve">illeszkedik </w:t>
      </w:r>
      <w:r w:rsidR="0022557F" w:rsidRPr="008A3AF9">
        <w:rPr>
          <w:sz w:val="22"/>
          <w:szCs w:val="22"/>
        </w:rPr>
        <w:t>harmonikusan a környező épületek, térfalak színezéséhez</w:t>
      </w:r>
      <w:r>
        <w:rPr>
          <w:sz w:val="22"/>
          <w:szCs w:val="22"/>
        </w:rPr>
        <w:t>.</w:t>
      </w:r>
    </w:p>
    <w:p w:rsidR="0022557F" w:rsidRPr="008A3AF9" w:rsidRDefault="00423B66" w:rsidP="00BB2A68">
      <w:pPr>
        <w:numPr>
          <w:ilvl w:val="0"/>
          <w:numId w:val="15"/>
        </w:numPr>
        <w:tabs>
          <w:tab w:val="left" w:pos="284"/>
        </w:tabs>
        <w:ind w:left="0" w:firstLine="0"/>
        <w:jc w:val="both"/>
        <w:rPr>
          <w:sz w:val="22"/>
          <w:szCs w:val="22"/>
        </w:rPr>
      </w:pPr>
      <w:r>
        <w:rPr>
          <w:sz w:val="22"/>
          <w:szCs w:val="22"/>
        </w:rPr>
        <w:t xml:space="preserve"> A</w:t>
      </w:r>
      <w:r w:rsidR="00B22407" w:rsidRPr="008A3AF9">
        <w:rPr>
          <w:sz w:val="22"/>
          <w:szCs w:val="22"/>
        </w:rPr>
        <w:t xml:space="preserve">z </w:t>
      </w:r>
      <w:r w:rsidR="0022557F" w:rsidRPr="008A3AF9">
        <w:rPr>
          <w:sz w:val="22"/>
          <w:szCs w:val="22"/>
        </w:rPr>
        <w:t>épületek, térfalak színezés</w:t>
      </w:r>
      <w:r w:rsidR="00461555">
        <w:rPr>
          <w:sz w:val="22"/>
          <w:szCs w:val="22"/>
        </w:rPr>
        <w:t>e nem lehetséges</w:t>
      </w:r>
      <w:r w:rsidR="0022557F" w:rsidRPr="008A3AF9">
        <w:rPr>
          <w:sz w:val="22"/>
          <w:szCs w:val="22"/>
        </w:rPr>
        <w:t xml:space="preserve"> minimum a szomszédos épületek</w:t>
      </w:r>
      <w:r w:rsidR="00863C52">
        <w:rPr>
          <w:sz w:val="22"/>
          <w:szCs w:val="22"/>
        </w:rPr>
        <w:t>hez</w:t>
      </w:r>
      <w:r w:rsidR="0022557F" w:rsidRPr="008A3AF9">
        <w:rPr>
          <w:sz w:val="22"/>
          <w:szCs w:val="22"/>
        </w:rPr>
        <w:t xml:space="preserve">, de legfeljebb az érintett utcaszakasz </w:t>
      </w:r>
      <w:r w:rsidR="00863C52" w:rsidRPr="008A3AF9">
        <w:rPr>
          <w:sz w:val="22"/>
          <w:szCs w:val="22"/>
        </w:rPr>
        <w:t>épületszínezésé</w:t>
      </w:r>
      <w:r w:rsidR="00863C52">
        <w:rPr>
          <w:sz w:val="22"/>
          <w:szCs w:val="22"/>
        </w:rPr>
        <w:t>hez</w:t>
      </w:r>
      <w:r w:rsidR="00863C52" w:rsidRPr="008A3AF9">
        <w:rPr>
          <w:sz w:val="22"/>
          <w:szCs w:val="22"/>
        </w:rPr>
        <w:t xml:space="preserve"> </w:t>
      </w:r>
      <w:r w:rsidR="00863C52">
        <w:rPr>
          <w:sz w:val="22"/>
          <w:szCs w:val="22"/>
        </w:rPr>
        <w:t>való idomulás</w:t>
      </w:r>
      <w:r w:rsidR="0022557F" w:rsidRPr="008A3AF9">
        <w:rPr>
          <w:sz w:val="22"/>
          <w:szCs w:val="22"/>
        </w:rPr>
        <w:t xml:space="preserve"> igazol</w:t>
      </w:r>
      <w:r w:rsidR="00863C52">
        <w:rPr>
          <w:sz w:val="22"/>
          <w:szCs w:val="22"/>
        </w:rPr>
        <w:t>ása nélkül.</w:t>
      </w:r>
    </w:p>
    <w:p w:rsidR="0022557F" w:rsidRPr="008A3AF9" w:rsidRDefault="00423B66" w:rsidP="00BB2A68">
      <w:pPr>
        <w:numPr>
          <w:ilvl w:val="0"/>
          <w:numId w:val="15"/>
        </w:numPr>
        <w:tabs>
          <w:tab w:val="left" w:pos="284"/>
        </w:tabs>
        <w:suppressAutoHyphens w:val="0"/>
        <w:ind w:left="0" w:firstLine="0"/>
        <w:contextualSpacing/>
        <w:jc w:val="both"/>
        <w:rPr>
          <w:sz w:val="22"/>
          <w:szCs w:val="22"/>
        </w:rPr>
      </w:pPr>
      <w:r>
        <w:rPr>
          <w:sz w:val="22"/>
          <w:szCs w:val="22"/>
        </w:rPr>
        <w:t xml:space="preserve"> É</w:t>
      </w:r>
      <w:r w:rsidR="00B22407" w:rsidRPr="008A3AF9">
        <w:rPr>
          <w:sz w:val="22"/>
          <w:szCs w:val="22"/>
        </w:rPr>
        <w:t xml:space="preserve">pület </w:t>
      </w:r>
      <w:r w:rsidR="0022557F" w:rsidRPr="008A3AF9">
        <w:rPr>
          <w:sz w:val="22"/>
          <w:szCs w:val="22"/>
        </w:rPr>
        <w:t>utcával határos homlokzatának részleges felújítása nem megengedett.</w:t>
      </w:r>
    </w:p>
    <w:p w:rsidR="001355A6" w:rsidRDefault="00423B66" w:rsidP="00BB2A68">
      <w:pPr>
        <w:numPr>
          <w:ilvl w:val="0"/>
          <w:numId w:val="15"/>
        </w:numPr>
        <w:tabs>
          <w:tab w:val="left" w:pos="284"/>
        </w:tabs>
        <w:suppressAutoHyphens w:val="0"/>
        <w:ind w:left="0" w:firstLine="0"/>
        <w:contextualSpacing/>
        <w:jc w:val="both"/>
        <w:rPr>
          <w:sz w:val="22"/>
          <w:szCs w:val="22"/>
        </w:rPr>
      </w:pPr>
      <w:r>
        <w:rPr>
          <w:sz w:val="22"/>
          <w:szCs w:val="22"/>
        </w:rPr>
        <w:t xml:space="preserve"> É</w:t>
      </w:r>
      <w:r w:rsidR="009547AE" w:rsidRPr="008A3AF9">
        <w:rPr>
          <w:sz w:val="22"/>
          <w:szCs w:val="22"/>
        </w:rPr>
        <w:t>pületek</w:t>
      </w:r>
      <w:r w:rsidR="0022557F" w:rsidRPr="008A3AF9">
        <w:rPr>
          <w:sz w:val="22"/>
          <w:szCs w:val="22"/>
        </w:rPr>
        <w:t xml:space="preserve">, építmények hagyományos építészeti </w:t>
      </w:r>
      <w:r w:rsidR="00863C52" w:rsidRPr="008A3AF9">
        <w:rPr>
          <w:sz w:val="22"/>
          <w:szCs w:val="22"/>
        </w:rPr>
        <w:t>tömeg</w:t>
      </w:r>
      <w:r w:rsidR="00863C52">
        <w:rPr>
          <w:sz w:val="22"/>
          <w:szCs w:val="22"/>
        </w:rPr>
        <w:t>ének</w:t>
      </w:r>
      <w:r w:rsidR="0022557F" w:rsidRPr="008A3AF9">
        <w:rPr>
          <w:sz w:val="22"/>
          <w:szCs w:val="22"/>
        </w:rPr>
        <w:t>, jellemző tetőformáj</w:t>
      </w:r>
      <w:r w:rsidR="00863C52">
        <w:rPr>
          <w:sz w:val="22"/>
          <w:szCs w:val="22"/>
        </w:rPr>
        <w:t>ának</w:t>
      </w:r>
      <w:r w:rsidR="00DD09E1">
        <w:rPr>
          <w:sz w:val="22"/>
          <w:szCs w:val="22"/>
        </w:rPr>
        <w:t xml:space="preserve"> </w:t>
      </w:r>
      <w:r w:rsidR="00863C52">
        <w:rPr>
          <w:sz w:val="22"/>
          <w:szCs w:val="22"/>
        </w:rPr>
        <w:t>megváltoztatása nem megengedett,</w:t>
      </w:r>
      <w:r w:rsidR="0022557F" w:rsidRPr="008A3AF9">
        <w:rPr>
          <w:sz w:val="22"/>
          <w:szCs w:val="22"/>
        </w:rPr>
        <w:t xml:space="preserve"> </w:t>
      </w:r>
      <w:r w:rsidR="00863C52">
        <w:rPr>
          <w:sz w:val="22"/>
          <w:szCs w:val="22"/>
        </w:rPr>
        <w:t xml:space="preserve">jellegzetes </w:t>
      </w:r>
      <w:r w:rsidR="0022557F" w:rsidRPr="008A3AF9">
        <w:rPr>
          <w:sz w:val="22"/>
          <w:szCs w:val="22"/>
        </w:rPr>
        <w:t>homlokzati nyílásrend</w:t>
      </w:r>
      <w:r w:rsidR="00863C52">
        <w:rPr>
          <w:sz w:val="22"/>
          <w:szCs w:val="22"/>
        </w:rPr>
        <w:t>jének, a</w:t>
      </w:r>
      <w:r w:rsidR="0022557F" w:rsidRPr="008A3AF9">
        <w:rPr>
          <w:sz w:val="22"/>
          <w:szCs w:val="22"/>
        </w:rPr>
        <w:t xml:space="preserve"> nyílásosztás jellegé</w:t>
      </w:r>
      <w:r w:rsidR="00863C52">
        <w:rPr>
          <w:sz w:val="22"/>
          <w:szCs w:val="22"/>
        </w:rPr>
        <w:t>nek</w:t>
      </w:r>
      <w:r w:rsidR="0022557F" w:rsidRPr="008A3AF9">
        <w:rPr>
          <w:sz w:val="22"/>
          <w:szCs w:val="22"/>
        </w:rPr>
        <w:t xml:space="preserve">, </w:t>
      </w:r>
      <w:r w:rsidR="00863C52">
        <w:rPr>
          <w:sz w:val="22"/>
          <w:szCs w:val="22"/>
        </w:rPr>
        <w:t>valamint</w:t>
      </w:r>
      <w:r w:rsidR="00863C52" w:rsidRPr="008A3AF9">
        <w:rPr>
          <w:sz w:val="22"/>
          <w:szCs w:val="22"/>
        </w:rPr>
        <w:t xml:space="preserve"> </w:t>
      </w:r>
      <w:r w:rsidR="0022557F" w:rsidRPr="008A3AF9">
        <w:rPr>
          <w:sz w:val="22"/>
          <w:szCs w:val="22"/>
        </w:rPr>
        <w:t>a homlokzati tagozatok</w:t>
      </w:r>
      <w:r w:rsidR="00863C52">
        <w:rPr>
          <w:sz w:val="22"/>
          <w:szCs w:val="22"/>
        </w:rPr>
        <w:t>nak a megváltoztatása nem lehetséges.</w:t>
      </w:r>
    </w:p>
    <w:p w:rsidR="0022557F" w:rsidRPr="008A3AF9" w:rsidRDefault="00423B66" w:rsidP="00E47F48">
      <w:pPr>
        <w:numPr>
          <w:ilvl w:val="0"/>
          <w:numId w:val="15"/>
        </w:numPr>
        <w:tabs>
          <w:tab w:val="left" w:pos="284"/>
        </w:tabs>
        <w:suppressAutoHyphens w:val="0"/>
        <w:ind w:left="0" w:firstLine="0"/>
        <w:contextualSpacing/>
        <w:jc w:val="both"/>
        <w:rPr>
          <w:sz w:val="22"/>
          <w:szCs w:val="22"/>
        </w:rPr>
      </w:pPr>
      <w:r>
        <w:rPr>
          <w:sz w:val="22"/>
          <w:szCs w:val="22"/>
        </w:rPr>
        <w:t>É</w:t>
      </w:r>
      <w:r w:rsidR="009547AE" w:rsidRPr="008A3AF9">
        <w:rPr>
          <w:sz w:val="22"/>
          <w:szCs w:val="22"/>
        </w:rPr>
        <w:t xml:space="preserve">pületek </w:t>
      </w:r>
      <w:r w:rsidR="0022557F" w:rsidRPr="008A3AF9">
        <w:rPr>
          <w:sz w:val="22"/>
          <w:szCs w:val="22"/>
        </w:rPr>
        <w:t>belső átalakítás</w:t>
      </w:r>
      <w:r w:rsidR="00826D42">
        <w:rPr>
          <w:sz w:val="22"/>
          <w:szCs w:val="22"/>
        </w:rPr>
        <w:t xml:space="preserve">a </w:t>
      </w:r>
      <w:r w:rsidR="00863C52">
        <w:rPr>
          <w:sz w:val="22"/>
          <w:szCs w:val="22"/>
        </w:rPr>
        <w:t xml:space="preserve">nem megengedett </w:t>
      </w:r>
      <w:r w:rsidR="0022557F" w:rsidRPr="008A3AF9">
        <w:rPr>
          <w:sz w:val="22"/>
          <w:szCs w:val="22"/>
        </w:rPr>
        <w:t xml:space="preserve">az </w:t>
      </w:r>
      <w:r w:rsidR="006C0BAC">
        <w:rPr>
          <w:sz w:val="22"/>
          <w:szCs w:val="22"/>
        </w:rPr>
        <w:t>értékes</w:t>
      </w:r>
      <w:r w:rsidR="006C0BAC" w:rsidRPr="008A3AF9">
        <w:rPr>
          <w:sz w:val="22"/>
          <w:szCs w:val="22"/>
        </w:rPr>
        <w:t xml:space="preserve"> </w:t>
      </w:r>
      <w:r w:rsidR="0022557F" w:rsidRPr="008A3AF9">
        <w:rPr>
          <w:sz w:val="22"/>
          <w:szCs w:val="22"/>
        </w:rPr>
        <w:t>szerkezet</w:t>
      </w:r>
      <w:r w:rsidR="00863C52">
        <w:rPr>
          <w:sz w:val="22"/>
          <w:szCs w:val="22"/>
        </w:rPr>
        <w:t>ek</w:t>
      </w:r>
      <w:r w:rsidR="0022557F" w:rsidRPr="008A3AF9">
        <w:rPr>
          <w:sz w:val="22"/>
          <w:szCs w:val="22"/>
        </w:rPr>
        <w:t xml:space="preserve"> és belső értékek megtartás</w:t>
      </w:r>
      <w:r w:rsidR="00826D42">
        <w:rPr>
          <w:sz w:val="22"/>
          <w:szCs w:val="22"/>
        </w:rPr>
        <w:t>a, megóvása nélkül.</w:t>
      </w:r>
    </w:p>
    <w:p w:rsidR="0022557F" w:rsidRPr="008A3AF9" w:rsidRDefault="00423B66" w:rsidP="00717D6A">
      <w:pPr>
        <w:numPr>
          <w:ilvl w:val="0"/>
          <w:numId w:val="15"/>
        </w:numPr>
        <w:tabs>
          <w:tab w:val="left" w:pos="284"/>
        </w:tabs>
        <w:suppressAutoHyphens w:val="0"/>
        <w:ind w:left="0" w:firstLine="0"/>
        <w:contextualSpacing/>
        <w:jc w:val="both"/>
        <w:rPr>
          <w:sz w:val="22"/>
          <w:szCs w:val="22"/>
        </w:rPr>
      </w:pPr>
      <w:r>
        <w:rPr>
          <w:sz w:val="22"/>
          <w:szCs w:val="22"/>
        </w:rPr>
        <w:t>É</w:t>
      </w:r>
      <w:r w:rsidR="009547AE" w:rsidRPr="008A3AF9">
        <w:rPr>
          <w:sz w:val="22"/>
          <w:szCs w:val="22"/>
        </w:rPr>
        <w:t xml:space="preserve">pületek </w:t>
      </w:r>
      <w:r w:rsidR="00826D42" w:rsidRPr="008A3AF9">
        <w:rPr>
          <w:sz w:val="22"/>
          <w:szCs w:val="22"/>
        </w:rPr>
        <w:t>bővít</w:t>
      </w:r>
      <w:r w:rsidR="00826D42">
        <w:rPr>
          <w:sz w:val="22"/>
          <w:szCs w:val="22"/>
        </w:rPr>
        <w:t>ése</w:t>
      </w:r>
      <w:r w:rsidR="0022557F" w:rsidRPr="008A3AF9">
        <w:rPr>
          <w:sz w:val="22"/>
          <w:szCs w:val="22"/>
        </w:rPr>
        <w:t>, tetőteré</w:t>
      </w:r>
      <w:r w:rsidR="00826D42">
        <w:rPr>
          <w:sz w:val="22"/>
          <w:szCs w:val="22"/>
        </w:rPr>
        <w:t>nek</w:t>
      </w:r>
      <w:r w:rsidR="0022557F" w:rsidRPr="008A3AF9">
        <w:rPr>
          <w:sz w:val="22"/>
          <w:szCs w:val="22"/>
        </w:rPr>
        <w:t xml:space="preserve"> beépít</w:t>
      </w:r>
      <w:r w:rsidR="00826D42">
        <w:rPr>
          <w:sz w:val="22"/>
          <w:szCs w:val="22"/>
        </w:rPr>
        <w:t xml:space="preserve">ése nem lehetséges </w:t>
      </w:r>
      <w:r w:rsidR="0022557F" w:rsidRPr="008A3AF9">
        <w:rPr>
          <w:sz w:val="22"/>
          <w:szCs w:val="22"/>
        </w:rPr>
        <w:t>az eredeti épület tömeg- és tetőformáj</w:t>
      </w:r>
      <w:r w:rsidR="00826D42">
        <w:rPr>
          <w:sz w:val="22"/>
          <w:szCs w:val="22"/>
        </w:rPr>
        <w:t>ának</w:t>
      </w:r>
      <w:r w:rsidR="0022557F" w:rsidRPr="008A3AF9">
        <w:rPr>
          <w:sz w:val="22"/>
          <w:szCs w:val="22"/>
        </w:rPr>
        <w:t>, homlokzati kialakítás</w:t>
      </w:r>
      <w:r w:rsidR="00826D42">
        <w:rPr>
          <w:sz w:val="22"/>
          <w:szCs w:val="22"/>
        </w:rPr>
        <w:t>ának</w:t>
      </w:r>
      <w:r w:rsidR="0022557F" w:rsidRPr="008A3AF9">
        <w:rPr>
          <w:sz w:val="22"/>
          <w:szCs w:val="22"/>
        </w:rPr>
        <w:t>, utcaképi szerep</w:t>
      </w:r>
      <w:r w:rsidR="00826D42">
        <w:rPr>
          <w:sz w:val="22"/>
          <w:szCs w:val="22"/>
        </w:rPr>
        <w:t>ének</w:t>
      </w:r>
      <w:r w:rsidR="0022557F" w:rsidRPr="008A3AF9">
        <w:rPr>
          <w:sz w:val="22"/>
          <w:szCs w:val="22"/>
        </w:rPr>
        <w:t xml:space="preserve"> előnytelen</w:t>
      </w:r>
      <w:r w:rsidR="00826D42">
        <w:rPr>
          <w:sz w:val="22"/>
          <w:szCs w:val="22"/>
        </w:rPr>
        <w:t xml:space="preserve"> meg</w:t>
      </w:r>
      <w:r w:rsidR="00826D42" w:rsidRPr="008A3AF9">
        <w:rPr>
          <w:sz w:val="22"/>
          <w:szCs w:val="22"/>
        </w:rPr>
        <w:t>változ</w:t>
      </w:r>
      <w:r w:rsidR="00826D42">
        <w:rPr>
          <w:sz w:val="22"/>
          <w:szCs w:val="22"/>
        </w:rPr>
        <w:t>tatásával</w:t>
      </w:r>
      <w:r w:rsidR="0022557F" w:rsidRPr="008A3AF9">
        <w:rPr>
          <w:sz w:val="22"/>
          <w:szCs w:val="22"/>
        </w:rPr>
        <w:t xml:space="preserve">, </w:t>
      </w:r>
      <w:r w:rsidR="00826D42">
        <w:rPr>
          <w:sz w:val="22"/>
          <w:szCs w:val="22"/>
        </w:rPr>
        <w:t>valamint</w:t>
      </w:r>
      <w:r w:rsidR="0022557F" w:rsidRPr="008A3AF9">
        <w:rPr>
          <w:sz w:val="22"/>
          <w:szCs w:val="22"/>
        </w:rPr>
        <w:t xml:space="preserve"> a bővítéssel elérni kívánt cél eléréséhez szükséges és elégséges mértékű </w:t>
      </w:r>
      <w:r w:rsidR="00826D42">
        <w:rPr>
          <w:sz w:val="22"/>
          <w:szCs w:val="22"/>
        </w:rPr>
        <w:t>módosításnál nagyobb beavatkozással</w:t>
      </w:r>
      <w:r w:rsidR="0022557F" w:rsidRPr="008A3AF9">
        <w:rPr>
          <w:sz w:val="22"/>
          <w:szCs w:val="22"/>
        </w:rPr>
        <w:t xml:space="preserve">. Az e </w:t>
      </w:r>
      <w:r>
        <w:rPr>
          <w:sz w:val="22"/>
          <w:szCs w:val="22"/>
        </w:rPr>
        <w:t>bekezdés</w:t>
      </w:r>
      <w:r w:rsidR="009547AE" w:rsidRPr="008A3AF9">
        <w:rPr>
          <w:sz w:val="22"/>
          <w:szCs w:val="22"/>
        </w:rPr>
        <w:t xml:space="preserve"> </w:t>
      </w:r>
      <w:r w:rsidR="0022557F" w:rsidRPr="008A3AF9">
        <w:rPr>
          <w:sz w:val="22"/>
          <w:szCs w:val="22"/>
        </w:rPr>
        <w:t xml:space="preserve">szerinti </w:t>
      </w:r>
      <w:r w:rsidR="00826D42" w:rsidRPr="008A3AF9">
        <w:rPr>
          <w:sz w:val="22"/>
          <w:szCs w:val="22"/>
        </w:rPr>
        <w:t>bővítés</w:t>
      </w:r>
      <w:r w:rsidR="00826D42">
        <w:rPr>
          <w:sz w:val="22"/>
          <w:szCs w:val="22"/>
        </w:rPr>
        <w:t xml:space="preserve"> nem lehet ellentétben</w:t>
      </w:r>
      <w:r w:rsidR="00826D42" w:rsidRPr="008A3AF9">
        <w:rPr>
          <w:sz w:val="22"/>
          <w:szCs w:val="22"/>
        </w:rPr>
        <w:t xml:space="preserve"> </w:t>
      </w:r>
      <w:r w:rsidR="0022557F" w:rsidRPr="008A3AF9">
        <w:rPr>
          <w:sz w:val="22"/>
          <w:szCs w:val="22"/>
        </w:rPr>
        <w:t>a régi épület formálásával, szerkezetével, anyaghasználatával</w:t>
      </w:r>
      <w:r w:rsidR="00826D42">
        <w:rPr>
          <w:sz w:val="22"/>
          <w:szCs w:val="22"/>
        </w:rPr>
        <w:t>.</w:t>
      </w:r>
    </w:p>
    <w:p w:rsidR="0022557F" w:rsidRPr="008A3AF9" w:rsidRDefault="00B52F72" w:rsidP="00BB2A68">
      <w:pPr>
        <w:numPr>
          <w:ilvl w:val="0"/>
          <w:numId w:val="15"/>
        </w:numPr>
        <w:tabs>
          <w:tab w:val="left" w:pos="284"/>
        </w:tabs>
        <w:suppressAutoHyphens w:val="0"/>
        <w:ind w:left="0" w:firstLine="0"/>
        <w:contextualSpacing/>
        <w:jc w:val="both"/>
        <w:rPr>
          <w:sz w:val="22"/>
          <w:szCs w:val="22"/>
        </w:rPr>
      </w:pPr>
      <w:r w:rsidRPr="00B52F72">
        <w:rPr>
          <w:sz w:val="22"/>
          <w:szCs w:val="22"/>
        </w:rPr>
        <w:t xml:space="preserve">Közterület felé eső, valamint közterületi rálátással érintett tetősíkon nem helyezhető el olyan tetőablak, mely a tetősík </w:t>
      </w:r>
      <w:proofErr w:type="gramStart"/>
      <w:r w:rsidRPr="00B52F72">
        <w:rPr>
          <w:sz w:val="22"/>
          <w:szCs w:val="22"/>
        </w:rPr>
        <w:t>dominanciáját</w:t>
      </w:r>
      <w:proofErr w:type="gramEnd"/>
      <w:r w:rsidRPr="00B52F72">
        <w:rPr>
          <w:sz w:val="22"/>
          <w:szCs w:val="22"/>
        </w:rPr>
        <w:t xml:space="preserve"> jelentősen megváltoztatja. </w:t>
      </w:r>
      <w:r w:rsidR="00BB7C55">
        <w:rPr>
          <w:sz w:val="22"/>
          <w:szCs w:val="22"/>
        </w:rPr>
        <w:t>Tetőfelületen nem alkalmazható</w:t>
      </w:r>
      <w:r w:rsidRPr="00B52F72">
        <w:rPr>
          <w:sz w:val="22"/>
          <w:szCs w:val="22"/>
        </w:rPr>
        <w:t xml:space="preserve"> pontszerű, tradicionális padlásbevilágító ablak jellegűtől eltérő, valamint a tetősíkba helyezett megvilágítástól eltérő megformálás.</w:t>
      </w:r>
    </w:p>
    <w:p w:rsidR="0022557F" w:rsidRPr="008A3AF9" w:rsidRDefault="00BB7C55" w:rsidP="00BB2A68">
      <w:pPr>
        <w:numPr>
          <w:ilvl w:val="0"/>
          <w:numId w:val="15"/>
        </w:numPr>
        <w:tabs>
          <w:tab w:val="left" w:pos="284"/>
        </w:tabs>
        <w:suppressAutoHyphens w:val="0"/>
        <w:ind w:left="0" w:firstLine="0"/>
        <w:contextualSpacing/>
        <w:jc w:val="both"/>
        <w:rPr>
          <w:sz w:val="22"/>
          <w:szCs w:val="22"/>
        </w:rPr>
      </w:pPr>
      <w:r w:rsidRPr="00BB7C55">
        <w:rPr>
          <w:sz w:val="22"/>
          <w:szCs w:val="22"/>
        </w:rPr>
        <w:t>A tetőfelület szempontjából jelentős méretű, ökörszem formájú tetőkiemelés nem alkalmazható.</w:t>
      </w:r>
    </w:p>
    <w:p w:rsidR="0022557F" w:rsidRPr="008A3AF9" w:rsidRDefault="004C4A8F" w:rsidP="00BB2A68">
      <w:pPr>
        <w:numPr>
          <w:ilvl w:val="0"/>
          <w:numId w:val="15"/>
        </w:numPr>
        <w:tabs>
          <w:tab w:val="left" w:pos="284"/>
        </w:tabs>
        <w:suppressAutoHyphens w:val="0"/>
        <w:ind w:left="0" w:firstLine="0"/>
        <w:contextualSpacing/>
        <w:jc w:val="both"/>
        <w:rPr>
          <w:sz w:val="22"/>
          <w:szCs w:val="22"/>
        </w:rPr>
      </w:pPr>
      <w:r>
        <w:rPr>
          <w:sz w:val="22"/>
          <w:szCs w:val="22"/>
        </w:rPr>
        <w:t>T</w:t>
      </w:r>
      <w:r w:rsidR="00585927" w:rsidRPr="008A3AF9">
        <w:rPr>
          <w:sz w:val="22"/>
          <w:szCs w:val="22"/>
        </w:rPr>
        <w:t xml:space="preserve">etőablak </w:t>
      </w:r>
      <w:r w:rsidR="0022557F" w:rsidRPr="008A3AF9">
        <w:rPr>
          <w:sz w:val="22"/>
          <w:szCs w:val="22"/>
        </w:rPr>
        <w:t xml:space="preserve">elhelyezés </w:t>
      </w:r>
      <w:r w:rsidR="006C0BAC" w:rsidRPr="008A3AF9">
        <w:rPr>
          <w:sz w:val="22"/>
          <w:szCs w:val="22"/>
        </w:rPr>
        <w:t>tetősíkba helyezett kialakítás</w:t>
      </w:r>
      <w:r w:rsidR="006C0BAC">
        <w:rPr>
          <w:sz w:val="22"/>
          <w:szCs w:val="22"/>
        </w:rPr>
        <w:t>tól eltérő megoldással nem</w:t>
      </w:r>
      <w:r w:rsidR="006C0BAC" w:rsidRPr="008A3AF9">
        <w:rPr>
          <w:sz w:val="22"/>
          <w:szCs w:val="22"/>
        </w:rPr>
        <w:t xml:space="preserve"> lehetséges </w:t>
      </w:r>
      <w:r w:rsidR="0022557F" w:rsidRPr="008A3AF9">
        <w:rPr>
          <w:sz w:val="22"/>
          <w:szCs w:val="22"/>
        </w:rPr>
        <w:t>olyan épületen, amely tetőkiemelés nélküli utcafronti házsorban helyezkedik el.</w:t>
      </w:r>
    </w:p>
    <w:p w:rsidR="0022557F" w:rsidRPr="008A3AF9" w:rsidRDefault="004C4A8F" w:rsidP="00BB2A68">
      <w:pPr>
        <w:numPr>
          <w:ilvl w:val="0"/>
          <w:numId w:val="15"/>
        </w:numPr>
        <w:tabs>
          <w:tab w:val="left" w:pos="284"/>
        </w:tabs>
        <w:suppressAutoHyphens w:val="0"/>
        <w:ind w:left="0" w:firstLine="0"/>
        <w:contextualSpacing/>
        <w:jc w:val="both"/>
        <w:rPr>
          <w:sz w:val="22"/>
          <w:szCs w:val="22"/>
        </w:rPr>
      </w:pPr>
      <w:r>
        <w:rPr>
          <w:sz w:val="22"/>
          <w:szCs w:val="22"/>
        </w:rPr>
        <w:t>É</w:t>
      </w:r>
      <w:r w:rsidR="00585927" w:rsidRPr="008A3AF9">
        <w:rPr>
          <w:sz w:val="22"/>
          <w:szCs w:val="22"/>
        </w:rPr>
        <w:t xml:space="preserve">pület </w:t>
      </w:r>
      <w:r w:rsidR="0022557F" w:rsidRPr="008A3AF9">
        <w:rPr>
          <w:sz w:val="22"/>
          <w:szCs w:val="22"/>
        </w:rPr>
        <w:t xml:space="preserve">felújításakor </w:t>
      </w:r>
      <w:r w:rsidR="00585927">
        <w:rPr>
          <w:sz w:val="22"/>
          <w:szCs w:val="22"/>
        </w:rPr>
        <w:t>tilos</w:t>
      </w:r>
      <w:r w:rsidR="00585927" w:rsidRPr="008A3AF9">
        <w:rPr>
          <w:sz w:val="22"/>
          <w:szCs w:val="22"/>
        </w:rPr>
        <w:t xml:space="preserve"> </w:t>
      </w:r>
      <w:r w:rsidR="0022557F" w:rsidRPr="008A3AF9">
        <w:rPr>
          <w:sz w:val="22"/>
          <w:szCs w:val="22"/>
        </w:rPr>
        <w:t xml:space="preserve">olyan utólagos külső oldali hőszigetelés </w:t>
      </w:r>
      <w:r w:rsidR="00585927" w:rsidRPr="008A3AF9">
        <w:rPr>
          <w:sz w:val="22"/>
          <w:szCs w:val="22"/>
        </w:rPr>
        <w:t>alkalmaz</w:t>
      </w:r>
      <w:r w:rsidR="00585927">
        <w:rPr>
          <w:sz w:val="22"/>
          <w:szCs w:val="22"/>
        </w:rPr>
        <w:t>ása</w:t>
      </w:r>
      <w:r w:rsidR="0022557F" w:rsidRPr="008A3AF9">
        <w:rPr>
          <w:sz w:val="22"/>
          <w:szCs w:val="22"/>
        </w:rPr>
        <w:t xml:space="preserve">, amely </w:t>
      </w:r>
      <w:r w:rsidR="00585927">
        <w:rPr>
          <w:sz w:val="22"/>
          <w:szCs w:val="22"/>
        </w:rPr>
        <w:t xml:space="preserve">nem </w:t>
      </w:r>
      <w:r w:rsidR="0022557F" w:rsidRPr="008A3AF9">
        <w:rPr>
          <w:sz w:val="22"/>
          <w:szCs w:val="22"/>
        </w:rPr>
        <w:t xml:space="preserve">képes megőrizni a falfelület eredeti </w:t>
      </w:r>
      <w:proofErr w:type="gramStart"/>
      <w:r w:rsidR="0022557F" w:rsidRPr="008A3AF9">
        <w:rPr>
          <w:sz w:val="22"/>
          <w:szCs w:val="22"/>
        </w:rPr>
        <w:t>struktúráját</w:t>
      </w:r>
      <w:proofErr w:type="gramEnd"/>
      <w:r w:rsidR="0022557F" w:rsidRPr="008A3AF9">
        <w:rPr>
          <w:sz w:val="22"/>
          <w:szCs w:val="22"/>
        </w:rPr>
        <w:t>, felületét, tagozatait és díszítő elemeit.</w:t>
      </w:r>
    </w:p>
    <w:p w:rsidR="0022557F" w:rsidRPr="008A3AF9" w:rsidRDefault="00924051" w:rsidP="00BB2A68">
      <w:pPr>
        <w:numPr>
          <w:ilvl w:val="0"/>
          <w:numId w:val="15"/>
        </w:numPr>
        <w:tabs>
          <w:tab w:val="left" w:pos="284"/>
        </w:tabs>
        <w:suppressAutoHyphens w:val="0"/>
        <w:ind w:left="0" w:firstLine="0"/>
        <w:contextualSpacing/>
        <w:jc w:val="both"/>
        <w:rPr>
          <w:sz w:val="22"/>
          <w:szCs w:val="22"/>
        </w:rPr>
      </w:pPr>
      <w:r>
        <w:rPr>
          <w:sz w:val="22"/>
          <w:szCs w:val="22"/>
        </w:rPr>
        <w:t>Ú</w:t>
      </w:r>
      <w:r w:rsidRPr="008A3AF9">
        <w:rPr>
          <w:sz w:val="22"/>
          <w:szCs w:val="22"/>
        </w:rPr>
        <w:t xml:space="preserve">j épület </w:t>
      </w:r>
      <w:r>
        <w:rPr>
          <w:sz w:val="22"/>
          <w:szCs w:val="22"/>
        </w:rPr>
        <w:t xml:space="preserve">nem </w:t>
      </w:r>
      <w:r w:rsidRPr="008A3AF9">
        <w:rPr>
          <w:sz w:val="22"/>
          <w:szCs w:val="22"/>
        </w:rPr>
        <w:t>létesít</w:t>
      </w:r>
      <w:r>
        <w:rPr>
          <w:sz w:val="22"/>
          <w:szCs w:val="22"/>
        </w:rPr>
        <w:t>hető</w:t>
      </w:r>
      <w:r w:rsidRPr="008A3AF9">
        <w:rPr>
          <w:sz w:val="22"/>
          <w:szCs w:val="22"/>
        </w:rPr>
        <w:t xml:space="preserve">, valamint meglévő épület </w:t>
      </w:r>
      <w:r>
        <w:rPr>
          <w:sz w:val="22"/>
          <w:szCs w:val="22"/>
        </w:rPr>
        <w:t xml:space="preserve">nem </w:t>
      </w:r>
      <w:r w:rsidRPr="008A3AF9">
        <w:rPr>
          <w:sz w:val="22"/>
          <w:szCs w:val="22"/>
        </w:rPr>
        <w:t>bővít</w:t>
      </w:r>
      <w:r>
        <w:rPr>
          <w:sz w:val="22"/>
          <w:szCs w:val="22"/>
        </w:rPr>
        <w:t>hető</w:t>
      </w:r>
      <w:r w:rsidRPr="008A3AF9">
        <w:rPr>
          <w:sz w:val="22"/>
          <w:szCs w:val="22"/>
        </w:rPr>
        <w:t xml:space="preserve"> a kö</w:t>
      </w:r>
      <w:r>
        <w:rPr>
          <w:sz w:val="22"/>
          <w:szCs w:val="22"/>
        </w:rPr>
        <w:t xml:space="preserve">rnyező beépítés domináns elemeinek - </w:t>
      </w:r>
      <w:r w:rsidRPr="008A3AF9">
        <w:rPr>
          <w:sz w:val="22"/>
          <w:szCs w:val="22"/>
        </w:rPr>
        <w:t>ví</w:t>
      </w:r>
      <w:r>
        <w:rPr>
          <w:sz w:val="22"/>
          <w:szCs w:val="22"/>
        </w:rPr>
        <w:t xml:space="preserve">zszintes és függőleges tagolásának, nyílászáró-kiosztásának, </w:t>
      </w:r>
      <w:proofErr w:type="spellStart"/>
      <w:r>
        <w:rPr>
          <w:sz w:val="22"/>
          <w:szCs w:val="22"/>
        </w:rPr>
        <w:t>tetőzetek</w:t>
      </w:r>
      <w:proofErr w:type="spellEnd"/>
      <w:r w:rsidRPr="008A3AF9">
        <w:rPr>
          <w:sz w:val="22"/>
          <w:szCs w:val="22"/>
        </w:rPr>
        <w:t xml:space="preserve"> formájá</w:t>
      </w:r>
      <w:r>
        <w:rPr>
          <w:sz w:val="22"/>
          <w:szCs w:val="22"/>
        </w:rPr>
        <w:t xml:space="preserve">nak - </w:t>
      </w:r>
      <w:r w:rsidRPr="008A3AF9">
        <w:rPr>
          <w:sz w:val="22"/>
          <w:szCs w:val="22"/>
        </w:rPr>
        <w:t>figyelembe v</w:t>
      </w:r>
      <w:r>
        <w:rPr>
          <w:sz w:val="22"/>
          <w:szCs w:val="22"/>
        </w:rPr>
        <w:t>étele nélkül</w:t>
      </w:r>
      <w:r w:rsidRPr="008A3AF9">
        <w:rPr>
          <w:sz w:val="22"/>
          <w:szCs w:val="22"/>
        </w:rPr>
        <w:t xml:space="preserve">, </w:t>
      </w:r>
      <w:r>
        <w:rPr>
          <w:sz w:val="22"/>
          <w:szCs w:val="22"/>
        </w:rPr>
        <w:t>azaz</w:t>
      </w:r>
      <w:r w:rsidRPr="008A3AF9">
        <w:rPr>
          <w:sz w:val="22"/>
          <w:szCs w:val="22"/>
        </w:rPr>
        <w:t xml:space="preserve"> a településképi illeszkedés</w:t>
      </w:r>
      <w:r>
        <w:rPr>
          <w:sz w:val="22"/>
          <w:szCs w:val="22"/>
        </w:rPr>
        <w:t xml:space="preserve"> biztosítása nélkül.</w:t>
      </w:r>
    </w:p>
    <w:p w:rsidR="0022557F" w:rsidRPr="008A3AF9" w:rsidRDefault="004C4A8F" w:rsidP="00BB2A68">
      <w:pPr>
        <w:numPr>
          <w:ilvl w:val="0"/>
          <w:numId w:val="15"/>
        </w:numPr>
        <w:tabs>
          <w:tab w:val="left" w:pos="284"/>
        </w:tabs>
        <w:ind w:left="0" w:firstLine="0"/>
        <w:jc w:val="both"/>
        <w:rPr>
          <w:sz w:val="22"/>
          <w:szCs w:val="22"/>
        </w:rPr>
      </w:pPr>
      <w:r>
        <w:rPr>
          <w:sz w:val="22"/>
          <w:szCs w:val="22"/>
        </w:rPr>
        <w:t>A</w:t>
      </w:r>
      <w:r w:rsidR="00552765" w:rsidRPr="008A3AF9">
        <w:rPr>
          <w:sz w:val="22"/>
          <w:szCs w:val="22"/>
        </w:rPr>
        <w:t xml:space="preserve">z </w:t>
      </w:r>
      <w:r w:rsidR="0022557F" w:rsidRPr="008A3AF9">
        <w:rPr>
          <w:sz w:val="22"/>
          <w:szCs w:val="22"/>
        </w:rPr>
        <w:t xml:space="preserve">épületek homlokzatain a területre jellemző tradicionális falnyílás arányt </w:t>
      </w:r>
      <w:r w:rsidR="00B54E40">
        <w:rPr>
          <w:sz w:val="22"/>
          <w:szCs w:val="22"/>
        </w:rPr>
        <w:t>tilos</w:t>
      </w:r>
      <w:r w:rsidR="00B54E40" w:rsidRPr="008A3AF9">
        <w:rPr>
          <w:sz w:val="22"/>
          <w:szCs w:val="22"/>
        </w:rPr>
        <w:t xml:space="preserve"> </w:t>
      </w:r>
      <w:r w:rsidR="0022557F" w:rsidRPr="008A3AF9">
        <w:rPr>
          <w:sz w:val="22"/>
          <w:szCs w:val="22"/>
        </w:rPr>
        <w:t>figyel</w:t>
      </w:r>
      <w:r w:rsidR="00B54E40">
        <w:rPr>
          <w:sz w:val="22"/>
          <w:szCs w:val="22"/>
        </w:rPr>
        <w:t>men kívül hagyni</w:t>
      </w:r>
      <w:r w:rsidR="0022557F" w:rsidRPr="008A3AF9">
        <w:rPr>
          <w:sz w:val="22"/>
          <w:szCs w:val="22"/>
        </w:rPr>
        <w:t xml:space="preserve">. Az utcafronti, vagy rálátással rendelkező </w:t>
      </w:r>
      <w:proofErr w:type="gramStart"/>
      <w:r w:rsidR="0022557F" w:rsidRPr="008A3AF9">
        <w:rPr>
          <w:sz w:val="22"/>
          <w:szCs w:val="22"/>
        </w:rPr>
        <w:t>homlokzaton</w:t>
      </w:r>
      <w:proofErr w:type="gramEnd"/>
      <w:r w:rsidR="0022557F" w:rsidRPr="008A3AF9">
        <w:rPr>
          <w:sz w:val="22"/>
          <w:szCs w:val="22"/>
        </w:rPr>
        <w:t xml:space="preserve"> a homlokzat felületén uralkodó, nagyméretű nyílás nem helyezhető el.</w:t>
      </w:r>
    </w:p>
    <w:p w:rsidR="0022557F" w:rsidRPr="008A3AF9" w:rsidRDefault="004C4A8F" w:rsidP="00BB2A68">
      <w:pPr>
        <w:numPr>
          <w:ilvl w:val="0"/>
          <w:numId w:val="15"/>
        </w:numPr>
        <w:tabs>
          <w:tab w:val="left" w:pos="284"/>
        </w:tabs>
        <w:suppressAutoHyphens w:val="0"/>
        <w:ind w:left="0" w:firstLine="0"/>
        <w:contextualSpacing/>
        <w:jc w:val="both"/>
        <w:rPr>
          <w:sz w:val="22"/>
          <w:szCs w:val="22"/>
        </w:rPr>
      </w:pPr>
      <w:r>
        <w:rPr>
          <w:sz w:val="22"/>
          <w:szCs w:val="22"/>
        </w:rPr>
        <w:t>N</w:t>
      </w:r>
      <w:r w:rsidR="00552765" w:rsidRPr="008A3AF9">
        <w:rPr>
          <w:sz w:val="22"/>
          <w:szCs w:val="22"/>
        </w:rPr>
        <w:t xml:space="preserve">yílászárók </w:t>
      </w:r>
      <w:r w:rsidR="0022557F" w:rsidRPr="008A3AF9">
        <w:rPr>
          <w:sz w:val="22"/>
          <w:szCs w:val="22"/>
        </w:rPr>
        <w:t xml:space="preserve">esetleges cseréje során a tokszerkezetek </w:t>
      </w:r>
      <w:proofErr w:type="gramStart"/>
      <w:r w:rsidR="0022557F" w:rsidRPr="008A3AF9">
        <w:rPr>
          <w:sz w:val="22"/>
          <w:szCs w:val="22"/>
        </w:rPr>
        <w:t>pozíciója</w:t>
      </w:r>
      <w:proofErr w:type="gramEnd"/>
      <w:r w:rsidR="0022557F" w:rsidRPr="008A3AF9">
        <w:rPr>
          <w:sz w:val="22"/>
          <w:szCs w:val="22"/>
        </w:rPr>
        <w:t xml:space="preserve"> és a homlokzati falsíkhoz való viszonya nem módosítható. </w:t>
      </w:r>
      <w:r w:rsidR="00B54E40">
        <w:rPr>
          <w:sz w:val="22"/>
          <w:szCs w:val="22"/>
        </w:rPr>
        <w:t>A</w:t>
      </w:r>
      <w:r w:rsidR="0022557F" w:rsidRPr="008A3AF9">
        <w:rPr>
          <w:sz w:val="22"/>
          <w:szCs w:val="22"/>
        </w:rPr>
        <w:t>z eredeti</w:t>
      </w:r>
      <w:r w:rsidR="00B54E40">
        <w:rPr>
          <w:sz w:val="22"/>
          <w:szCs w:val="22"/>
        </w:rPr>
        <w:t>től eltérő</w:t>
      </w:r>
      <w:r w:rsidR="0022557F" w:rsidRPr="008A3AF9">
        <w:rPr>
          <w:sz w:val="22"/>
          <w:szCs w:val="22"/>
        </w:rPr>
        <w:t xml:space="preserve"> anyagú és formájú nyílászáró </w:t>
      </w:r>
      <w:r w:rsidR="00B54E40">
        <w:rPr>
          <w:sz w:val="22"/>
          <w:szCs w:val="22"/>
        </w:rPr>
        <w:t xml:space="preserve">nem </w:t>
      </w:r>
      <w:r w:rsidR="0022557F" w:rsidRPr="008A3AF9">
        <w:rPr>
          <w:sz w:val="22"/>
          <w:szCs w:val="22"/>
        </w:rPr>
        <w:t>helyezhető el.</w:t>
      </w:r>
      <w:r w:rsidRPr="00287A3C">
        <w:rPr>
          <w:vanish/>
          <w:sz w:val="22"/>
          <w:szCs w:val="22"/>
        </w:rPr>
        <w:t>.</w:t>
      </w:r>
    </w:p>
    <w:p w:rsidR="0022557F" w:rsidRPr="008A3AF9" w:rsidRDefault="0022557F" w:rsidP="00BB2A68">
      <w:pPr>
        <w:numPr>
          <w:ilvl w:val="0"/>
          <w:numId w:val="15"/>
        </w:numPr>
        <w:tabs>
          <w:tab w:val="left" w:pos="284"/>
        </w:tabs>
        <w:suppressAutoHyphens w:val="0"/>
        <w:ind w:left="0" w:firstLine="0"/>
        <w:contextualSpacing/>
        <w:jc w:val="both"/>
        <w:rPr>
          <w:sz w:val="22"/>
          <w:szCs w:val="22"/>
        </w:rPr>
      </w:pPr>
      <w:r w:rsidRPr="008A3AF9">
        <w:rPr>
          <w:sz w:val="22"/>
          <w:szCs w:val="22"/>
        </w:rPr>
        <w:t>Épület és térfal utcafronti szakaszán kialakítandó garázsajtót a homlokzat</w:t>
      </w:r>
      <w:r w:rsidR="00B54E40">
        <w:rPr>
          <w:sz w:val="22"/>
          <w:szCs w:val="22"/>
        </w:rPr>
        <w:t xml:space="preserve"> külső</w:t>
      </w:r>
      <w:r w:rsidRPr="008A3AF9">
        <w:rPr>
          <w:sz w:val="22"/>
          <w:szCs w:val="22"/>
        </w:rPr>
        <w:t xml:space="preserve"> </w:t>
      </w:r>
      <w:r w:rsidR="00B54E40" w:rsidRPr="008A3AF9">
        <w:rPr>
          <w:sz w:val="22"/>
          <w:szCs w:val="22"/>
        </w:rPr>
        <w:t>sík</w:t>
      </w:r>
      <w:r w:rsidR="00B54E40">
        <w:rPr>
          <w:sz w:val="22"/>
          <w:szCs w:val="22"/>
        </w:rPr>
        <w:t>ján</w:t>
      </w:r>
      <w:r w:rsidR="00B54E40" w:rsidRPr="008A3AF9">
        <w:rPr>
          <w:sz w:val="22"/>
          <w:szCs w:val="22"/>
        </w:rPr>
        <w:t xml:space="preserve"> </w:t>
      </w:r>
      <w:r w:rsidR="00B54E40">
        <w:rPr>
          <w:sz w:val="22"/>
          <w:szCs w:val="22"/>
        </w:rPr>
        <w:t>nem lehet</w:t>
      </w:r>
      <w:r w:rsidRPr="008A3AF9">
        <w:rPr>
          <w:sz w:val="22"/>
          <w:szCs w:val="22"/>
        </w:rPr>
        <w:t xml:space="preserve"> elhelyezni, </w:t>
      </w:r>
      <w:r w:rsidR="00B54E40">
        <w:rPr>
          <w:sz w:val="22"/>
          <w:szCs w:val="22"/>
        </w:rPr>
        <w:t>a garázskapu</w:t>
      </w:r>
      <w:r w:rsidRPr="008A3AF9">
        <w:rPr>
          <w:sz w:val="22"/>
          <w:szCs w:val="22"/>
        </w:rPr>
        <w:t xml:space="preserve"> méretében, arányaiban, anyaghasználatában és színében </w:t>
      </w:r>
      <w:r w:rsidR="00B54E40">
        <w:rPr>
          <w:sz w:val="22"/>
          <w:szCs w:val="22"/>
        </w:rPr>
        <w:t>s</w:t>
      </w:r>
      <w:r w:rsidRPr="008A3AF9">
        <w:rPr>
          <w:sz w:val="22"/>
          <w:szCs w:val="22"/>
        </w:rPr>
        <w:t>em lehet a homlokzat domináns eleme.</w:t>
      </w:r>
    </w:p>
    <w:p w:rsidR="0022557F" w:rsidRDefault="0022557F" w:rsidP="00BB2A68">
      <w:pPr>
        <w:numPr>
          <w:ilvl w:val="0"/>
          <w:numId w:val="15"/>
        </w:numPr>
        <w:tabs>
          <w:tab w:val="left" w:pos="284"/>
        </w:tabs>
        <w:suppressAutoHyphens w:val="0"/>
        <w:ind w:left="0" w:firstLine="0"/>
        <w:contextualSpacing/>
        <w:jc w:val="both"/>
        <w:rPr>
          <w:sz w:val="22"/>
          <w:szCs w:val="22"/>
        </w:rPr>
      </w:pPr>
      <w:r w:rsidRPr="008A3AF9">
        <w:rPr>
          <w:sz w:val="22"/>
          <w:szCs w:val="22"/>
        </w:rPr>
        <w:t xml:space="preserve">Rálátással rendelkező </w:t>
      </w:r>
      <w:proofErr w:type="spellStart"/>
      <w:r w:rsidRPr="008A3AF9">
        <w:rPr>
          <w:sz w:val="22"/>
          <w:szCs w:val="22"/>
        </w:rPr>
        <w:t>tetőkön</w:t>
      </w:r>
      <w:proofErr w:type="spellEnd"/>
      <w:r w:rsidRPr="008A3AF9">
        <w:rPr>
          <w:sz w:val="22"/>
          <w:szCs w:val="22"/>
        </w:rPr>
        <w:t xml:space="preserve"> a vízelvezetést </w:t>
      </w:r>
      <w:r w:rsidR="00F8306D">
        <w:rPr>
          <w:sz w:val="22"/>
          <w:szCs w:val="22"/>
        </w:rPr>
        <w:t xml:space="preserve">tilos látványt zavaró módon </w:t>
      </w:r>
      <w:r w:rsidRPr="008A3AF9">
        <w:rPr>
          <w:sz w:val="22"/>
          <w:szCs w:val="22"/>
        </w:rPr>
        <w:t xml:space="preserve">kialakítani. Ereszcsatorna elhúzások látható módon nem </w:t>
      </w:r>
      <w:r w:rsidR="00683382" w:rsidRPr="008A3AF9">
        <w:rPr>
          <w:sz w:val="22"/>
          <w:szCs w:val="22"/>
        </w:rPr>
        <w:t>alakíthatók</w:t>
      </w:r>
      <w:r w:rsidRPr="008A3AF9">
        <w:rPr>
          <w:sz w:val="22"/>
          <w:szCs w:val="22"/>
        </w:rPr>
        <w:t xml:space="preserve"> ki</w:t>
      </w:r>
      <w:r w:rsidR="006C138E">
        <w:rPr>
          <w:sz w:val="22"/>
          <w:szCs w:val="22"/>
        </w:rPr>
        <w:t>.</w:t>
      </w:r>
    </w:p>
    <w:p w:rsidR="00EA47CD" w:rsidRPr="008A3AF9" w:rsidRDefault="00EA47CD" w:rsidP="0002776C">
      <w:pPr>
        <w:numPr>
          <w:ilvl w:val="0"/>
          <w:numId w:val="15"/>
        </w:numPr>
        <w:ind w:left="0" w:firstLine="0"/>
        <w:jc w:val="both"/>
        <w:rPr>
          <w:sz w:val="22"/>
          <w:szCs w:val="22"/>
        </w:rPr>
      </w:pPr>
      <w:r w:rsidRPr="008A3AF9">
        <w:rPr>
          <w:sz w:val="22"/>
          <w:szCs w:val="22"/>
        </w:rPr>
        <w:t>Tetőzeten</w:t>
      </w:r>
      <w:r>
        <w:rPr>
          <w:sz w:val="22"/>
          <w:szCs w:val="22"/>
        </w:rPr>
        <w:t>, homlokzaton</w:t>
      </w:r>
      <w:r w:rsidRPr="008A3AF9">
        <w:rPr>
          <w:sz w:val="22"/>
          <w:szCs w:val="22"/>
        </w:rPr>
        <w:t xml:space="preserve"> napelemet, napkollektort úgy kell elhelyezni, hogy az épülethez közvetlenül kapcsolódó </w:t>
      </w:r>
      <w:proofErr w:type="gramStart"/>
      <w:r w:rsidRPr="008A3AF9">
        <w:rPr>
          <w:sz w:val="22"/>
          <w:szCs w:val="22"/>
        </w:rPr>
        <w:t>közterület(</w:t>
      </w:r>
      <w:proofErr w:type="spellStart"/>
      <w:proofErr w:type="gramEnd"/>
      <w:r w:rsidRPr="008A3AF9">
        <w:rPr>
          <w:sz w:val="22"/>
          <w:szCs w:val="22"/>
        </w:rPr>
        <w:t>ek</w:t>
      </w:r>
      <w:proofErr w:type="spellEnd"/>
      <w:r w:rsidRPr="008A3AF9">
        <w:rPr>
          <w:sz w:val="22"/>
          <w:szCs w:val="22"/>
        </w:rPr>
        <w:t xml:space="preserve">) utcaszintjéről ne legyen látható, kilátópontról nézve a </w:t>
      </w:r>
      <w:proofErr w:type="spellStart"/>
      <w:r w:rsidRPr="008A3AF9">
        <w:rPr>
          <w:sz w:val="22"/>
          <w:szCs w:val="22"/>
        </w:rPr>
        <w:t>főtömeg</w:t>
      </w:r>
      <w:proofErr w:type="spellEnd"/>
      <w:r w:rsidRPr="008A3AF9">
        <w:rPr>
          <w:sz w:val="22"/>
          <w:szCs w:val="22"/>
        </w:rPr>
        <w:t xml:space="preserve"> tetőzetének látványa domináljon.</w:t>
      </w:r>
    </w:p>
    <w:p w:rsidR="00EA47CD" w:rsidRPr="0002776C" w:rsidRDefault="00EA47CD" w:rsidP="0002776C">
      <w:pPr>
        <w:numPr>
          <w:ilvl w:val="0"/>
          <w:numId w:val="15"/>
        </w:numPr>
        <w:suppressAutoHyphens w:val="0"/>
        <w:ind w:left="0" w:firstLine="0"/>
        <w:jc w:val="both"/>
        <w:rPr>
          <w:color w:val="auto"/>
          <w:kern w:val="0"/>
          <w:sz w:val="22"/>
          <w:szCs w:val="22"/>
        </w:rPr>
      </w:pPr>
      <w:r w:rsidRPr="008A3AF9">
        <w:rPr>
          <w:sz w:val="22"/>
          <w:szCs w:val="22"/>
        </w:rPr>
        <w:t>Tetőzeten napenergia gyűjtő panel (napelem, napkollektor) csak tetősíkban alakítható ki, kiterjedése szabályos négyzet vagy téglalap alakú felület lehet. Az utcára merőleges gerincű tetőzeten az utcától a lehető legtávolabb kell elhelyezni</w:t>
      </w:r>
      <w:r w:rsidR="00F016EF">
        <w:rPr>
          <w:sz w:val="22"/>
          <w:szCs w:val="22"/>
        </w:rPr>
        <w:t xml:space="preserve"> a napenergia gyűjtő panelt</w:t>
      </w:r>
      <w:r w:rsidRPr="008A3AF9">
        <w:rPr>
          <w:sz w:val="22"/>
          <w:szCs w:val="22"/>
        </w:rPr>
        <w:t xml:space="preserve">. </w:t>
      </w:r>
    </w:p>
    <w:p w:rsidR="00717D6A" w:rsidRPr="008A3AF9" w:rsidRDefault="00717D6A" w:rsidP="0002776C">
      <w:pPr>
        <w:numPr>
          <w:ilvl w:val="0"/>
          <w:numId w:val="15"/>
        </w:numPr>
        <w:tabs>
          <w:tab w:val="left" w:pos="284"/>
        </w:tabs>
        <w:ind w:left="0" w:firstLine="0"/>
        <w:jc w:val="both"/>
        <w:rPr>
          <w:sz w:val="22"/>
          <w:szCs w:val="22"/>
        </w:rPr>
      </w:pPr>
      <w:r>
        <w:rPr>
          <w:sz w:val="22"/>
          <w:szCs w:val="22"/>
        </w:rPr>
        <w:t>K</w:t>
      </w:r>
      <w:r w:rsidRPr="008A3AF9">
        <w:rPr>
          <w:sz w:val="22"/>
          <w:szCs w:val="22"/>
        </w:rPr>
        <w:t xml:space="preserve">özterületről </w:t>
      </w:r>
      <w:r>
        <w:rPr>
          <w:sz w:val="22"/>
          <w:szCs w:val="22"/>
        </w:rPr>
        <w:t>látható</w:t>
      </w:r>
      <w:r w:rsidRPr="008A3AF9">
        <w:rPr>
          <w:sz w:val="22"/>
          <w:szCs w:val="22"/>
        </w:rPr>
        <w:t xml:space="preserve"> homlokzaton és tetőzeten, mint az épület homlokzatának részén nem helyezhető el</w:t>
      </w:r>
    </w:p>
    <w:p w:rsidR="00717D6A" w:rsidRPr="008A3AF9" w:rsidRDefault="009806CA" w:rsidP="00717D6A">
      <w:pPr>
        <w:tabs>
          <w:tab w:val="left" w:pos="284"/>
        </w:tabs>
        <w:ind w:left="851" w:hanging="284"/>
        <w:jc w:val="both"/>
        <w:rPr>
          <w:sz w:val="22"/>
          <w:szCs w:val="22"/>
        </w:rPr>
      </w:pPr>
      <w:proofErr w:type="gramStart"/>
      <w:r>
        <w:rPr>
          <w:sz w:val="22"/>
          <w:szCs w:val="22"/>
        </w:rPr>
        <w:t>a</w:t>
      </w:r>
      <w:proofErr w:type="gramEnd"/>
      <w:r w:rsidR="00717D6A">
        <w:rPr>
          <w:sz w:val="22"/>
          <w:szCs w:val="22"/>
        </w:rPr>
        <w:t xml:space="preserve">)  </w:t>
      </w:r>
      <w:r w:rsidR="00717D6A" w:rsidRPr="008A3AF9">
        <w:rPr>
          <w:sz w:val="22"/>
          <w:szCs w:val="22"/>
        </w:rPr>
        <w:t>hőszivattyú,</w:t>
      </w:r>
    </w:p>
    <w:p w:rsidR="00717D6A" w:rsidRPr="008A3AF9" w:rsidRDefault="009806CA" w:rsidP="00717D6A">
      <w:pPr>
        <w:tabs>
          <w:tab w:val="left" w:pos="284"/>
        </w:tabs>
        <w:ind w:left="851" w:hanging="284"/>
        <w:jc w:val="both"/>
        <w:rPr>
          <w:sz w:val="22"/>
          <w:szCs w:val="22"/>
        </w:rPr>
      </w:pPr>
      <w:r>
        <w:rPr>
          <w:sz w:val="22"/>
          <w:szCs w:val="22"/>
        </w:rPr>
        <w:t>b</w:t>
      </w:r>
      <w:r w:rsidR="00717D6A">
        <w:rPr>
          <w:sz w:val="22"/>
          <w:szCs w:val="22"/>
        </w:rPr>
        <w:t xml:space="preserve">) </w:t>
      </w:r>
      <w:r w:rsidR="00717D6A">
        <w:rPr>
          <w:sz w:val="22"/>
          <w:szCs w:val="22"/>
        </w:rPr>
        <w:tab/>
      </w:r>
      <w:proofErr w:type="gramStart"/>
      <w:r w:rsidR="00717D6A" w:rsidRPr="008A3AF9">
        <w:rPr>
          <w:sz w:val="22"/>
          <w:szCs w:val="22"/>
        </w:rPr>
        <w:t>klíma</w:t>
      </w:r>
      <w:proofErr w:type="gramEnd"/>
      <w:r w:rsidR="00717D6A" w:rsidRPr="008A3AF9">
        <w:rPr>
          <w:sz w:val="22"/>
          <w:szCs w:val="22"/>
        </w:rPr>
        <w:t xml:space="preserve"> berendezés kültéri egysége,</w:t>
      </w:r>
    </w:p>
    <w:p w:rsidR="00717D6A" w:rsidRPr="008A3AF9" w:rsidRDefault="009806CA" w:rsidP="00717D6A">
      <w:pPr>
        <w:tabs>
          <w:tab w:val="left" w:pos="284"/>
        </w:tabs>
        <w:ind w:left="851" w:hanging="284"/>
        <w:jc w:val="both"/>
        <w:rPr>
          <w:sz w:val="22"/>
          <w:szCs w:val="22"/>
        </w:rPr>
      </w:pPr>
      <w:r>
        <w:rPr>
          <w:sz w:val="22"/>
          <w:szCs w:val="22"/>
        </w:rPr>
        <w:t>c</w:t>
      </w:r>
      <w:r w:rsidR="00717D6A">
        <w:rPr>
          <w:sz w:val="22"/>
          <w:szCs w:val="22"/>
        </w:rPr>
        <w:t xml:space="preserve">) </w:t>
      </w:r>
      <w:r w:rsidR="00717D6A">
        <w:rPr>
          <w:sz w:val="22"/>
          <w:szCs w:val="22"/>
        </w:rPr>
        <w:tab/>
      </w:r>
      <w:r w:rsidR="00717D6A" w:rsidRPr="008A3AF9">
        <w:rPr>
          <w:sz w:val="22"/>
          <w:szCs w:val="22"/>
        </w:rPr>
        <w:t>parabola antenna, és</w:t>
      </w:r>
    </w:p>
    <w:p w:rsidR="00717D6A" w:rsidRPr="008A3AF9" w:rsidRDefault="009806CA" w:rsidP="0002776C">
      <w:pPr>
        <w:tabs>
          <w:tab w:val="left" w:pos="284"/>
        </w:tabs>
        <w:ind w:left="851" w:hanging="284"/>
        <w:jc w:val="both"/>
        <w:rPr>
          <w:sz w:val="22"/>
          <w:szCs w:val="22"/>
        </w:rPr>
      </w:pPr>
      <w:r>
        <w:rPr>
          <w:sz w:val="22"/>
          <w:szCs w:val="22"/>
        </w:rPr>
        <w:t>d</w:t>
      </w:r>
      <w:r w:rsidR="00717D6A">
        <w:rPr>
          <w:sz w:val="22"/>
          <w:szCs w:val="22"/>
        </w:rPr>
        <w:t xml:space="preserve">) </w:t>
      </w:r>
      <w:r w:rsidR="00717D6A">
        <w:rPr>
          <w:sz w:val="22"/>
          <w:szCs w:val="22"/>
        </w:rPr>
        <w:tab/>
      </w:r>
      <w:r w:rsidR="00717D6A" w:rsidRPr="008A3AF9">
        <w:rPr>
          <w:sz w:val="22"/>
          <w:szCs w:val="22"/>
        </w:rPr>
        <w:t>világítás kivételével egyéb műszaki berendezés.</w:t>
      </w:r>
    </w:p>
    <w:p w:rsidR="0022557F" w:rsidRPr="008A3AF9" w:rsidRDefault="0022557F" w:rsidP="00BB2A68">
      <w:pPr>
        <w:numPr>
          <w:ilvl w:val="0"/>
          <w:numId w:val="15"/>
        </w:numPr>
        <w:tabs>
          <w:tab w:val="left" w:pos="284"/>
        </w:tabs>
        <w:ind w:left="0" w:firstLine="0"/>
        <w:jc w:val="both"/>
        <w:rPr>
          <w:sz w:val="22"/>
          <w:szCs w:val="22"/>
        </w:rPr>
      </w:pPr>
      <w:r w:rsidRPr="008A3AF9">
        <w:rPr>
          <w:sz w:val="22"/>
          <w:szCs w:val="22"/>
        </w:rPr>
        <w:t>Új épület utcai homlokzatán nem helyezhető el az épülettől elkülönülő, az épület megjelenéséhez nem illeszkedő műszaki berendezés</w:t>
      </w:r>
      <w:r w:rsidR="00717D6A">
        <w:rPr>
          <w:sz w:val="22"/>
          <w:szCs w:val="22"/>
        </w:rPr>
        <w:t>.</w:t>
      </w:r>
    </w:p>
    <w:p w:rsidR="0022557F" w:rsidRPr="008A3AF9" w:rsidRDefault="0022557F" w:rsidP="00BB2A68">
      <w:pPr>
        <w:numPr>
          <w:ilvl w:val="0"/>
          <w:numId w:val="15"/>
        </w:numPr>
        <w:tabs>
          <w:tab w:val="left" w:pos="284"/>
        </w:tabs>
        <w:ind w:left="0" w:firstLine="0"/>
        <w:jc w:val="both"/>
        <w:rPr>
          <w:sz w:val="22"/>
          <w:szCs w:val="22"/>
        </w:rPr>
      </w:pPr>
      <w:r w:rsidRPr="008A3AF9">
        <w:rPr>
          <w:sz w:val="22"/>
          <w:szCs w:val="22"/>
        </w:rPr>
        <w:t xml:space="preserve"> Kültéri klímaberendezést, szellőzőt a helyi védett értéknek minősülő épület, épületrész utcafronti homlokzatán elhelyezni nem lehet.</w:t>
      </w:r>
    </w:p>
    <w:p w:rsidR="0022557F" w:rsidRPr="008A3AF9" w:rsidRDefault="0022557F" w:rsidP="00BB2A68">
      <w:pPr>
        <w:numPr>
          <w:ilvl w:val="0"/>
          <w:numId w:val="15"/>
        </w:numPr>
        <w:tabs>
          <w:tab w:val="left" w:pos="284"/>
        </w:tabs>
        <w:ind w:left="0" w:firstLine="0"/>
        <w:jc w:val="both"/>
        <w:rPr>
          <w:sz w:val="22"/>
          <w:szCs w:val="22"/>
        </w:rPr>
      </w:pPr>
      <w:r w:rsidRPr="008A3AF9">
        <w:rPr>
          <w:sz w:val="22"/>
          <w:szCs w:val="22"/>
        </w:rPr>
        <w:t>Kültéri klímaberendezés</w:t>
      </w:r>
      <w:r w:rsidR="00683382">
        <w:rPr>
          <w:sz w:val="22"/>
          <w:szCs w:val="22"/>
        </w:rPr>
        <w:t>, szellőző</w:t>
      </w:r>
      <w:r w:rsidRPr="008A3AF9">
        <w:rPr>
          <w:sz w:val="22"/>
          <w:szCs w:val="22"/>
        </w:rPr>
        <w:t xml:space="preserve"> </w:t>
      </w:r>
      <w:r w:rsidR="00717D6A">
        <w:rPr>
          <w:sz w:val="22"/>
          <w:szCs w:val="22"/>
        </w:rPr>
        <w:t xml:space="preserve">a </w:t>
      </w:r>
      <w:r w:rsidRPr="008A3AF9">
        <w:rPr>
          <w:sz w:val="22"/>
          <w:szCs w:val="22"/>
        </w:rPr>
        <w:t>közterületről látható homlokzati felületeken az egész épületre egységesen tervezett takarás megoldás</w:t>
      </w:r>
      <w:r w:rsidR="00717D6A">
        <w:rPr>
          <w:sz w:val="22"/>
          <w:szCs w:val="22"/>
        </w:rPr>
        <w:t>ával</w:t>
      </w:r>
      <w:r w:rsidR="00F016EF">
        <w:rPr>
          <w:sz w:val="22"/>
          <w:szCs w:val="22"/>
        </w:rPr>
        <w:t xml:space="preserve"> helyezhető el</w:t>
      </w:r>
      <w:r w:rsidR="00717D6A">
        <w:rPr>
          <w:sz w:val="22"/>
          <w:szCs w:val="22"/>
        </w:rPr>
        <w:t>.</w:t>
      </w:r>
    </w:p>
    <w:p w:rsidR="0022557F" w:rsidRPr="00833228" w:rsidRDefault="00B073FD" w:rsidP="008A3AF9">
      <w:pPr>
        <w:suppressAutoHyphens w:val="0"/>
        <w:contextualSpacing/>
        <w:jc w:val="both"/>
        <w:rPr>
          <w:sz w:val="22"/>
          <w:szCs w:val="22"/>
        </w:rPr>
      </w:pPr>
      <w:r w:rsidRPr="00833228">
        <w:rPr>
          <w:b/>
          <w:sz w:val="22"/>
          <w:szCs w:val="22"/>
        </w:rPr>
        <w:t>38</w:t>
      </w:r>
      <w:r w:rsidR="00F1279F" w:rsidRPr="00833228">
        <w:rPr>
          <w:b/>
          <w:sz w:val="22"/>
          <w:szCs w:val="22"/>
        </w:rPr>
        <w:t>. §</w:t>
      </w:r>
      <w:r w:rsidR="00F1279F" w:rsidRPr="00833228">
        <w:rPr>
          <w:sz w:val="22"/>
          <w:szCs w:val="22"/>
        </w:rPr>
        <w:t xml:space="preserve"> </w:t>
      </w:r>
      <w:r w:rsidR="0022557F" w:rsidRPr="00833228">
        <w:rPr>
          <w:sz w:val="22"/>
          <w:szCs w:val="22"/>
        </w:rPr>
        <w:t>Gazdasági</w:t>
      </w:r>
      <w:r w:rsidR="00F1279F" w:rsidRPr="00833228">
        <w:rPr>
          <w:sz w:val="22"/>
          <w:szCs w:val="22"/>
        </w:rPr>
        <w:t xml:space="preserve"> területen</w:t>
      </w:r>
      <w:r w:rsidR="0022557F" w:rsidRPr="00833228">
        <w:rPr>
          <w:sz w:val="22"/>
          <w:szCs w:val="22"/>
        </w:rPr>
        <w:t>:</w:t>
      </w:r>
    </w:p>
    <w:p w:rsidR="0022557F" w:rsidRPr="00833228" w:rsidRDefault="00F1279F" w:rsidP="00BB2A68">
      <w:pPr>
        <w:numPr>
          <w:ilvl w:val="0"/>
          <w:numId w:val="18"/>
        </w:numPr>
        <w:suppressAutoHyphens w:val="0"/>
        <w:ind w:left="851" w:hanging="284"/>
        <w:contextualSpacing/>
        <w:jc w:val="both"/>
        <w:rPr>
          <w:sz w:val="22"/>
          <w:szCs w:val="22"/>
        </w:rPr>
      </w:pPr>
      <w:r w:rsidRPr="00833228">
        <w:rPr>
          <w:sz w:val="22"/>
          <w:szCs w:val="22"/>
        </w:rPr>
        <w:t xml:space="preserve">a </w:t>
      </w:r>
      <w:r w:rsidR="0022557F" w:rsidRPr="00833228">
        <w:rPr>
          <w:sz w:val="22"/>
          <w:szCs w:val="22"/>
        </w:rPr>
        <w:t>falfelületek felületképzése esetén a szerelt jellegű, szendvicspaneles, elemes burkolatok (pl. szálcement, vagy műanyag elemes) is alkalmazhatóak</w:t>
      </w:r>
      <w:r w:rsidRPr="00833228">
        <w:rPr>
          <w:sz w:val="22"/>
          <w:szCs w:val="22"/>
        </w:rPr>
        <w:t>,</w:t>
      </w:r>
    </w:p>
    <w:p w:rsidR="00574DD0" w:rsidRPr="00833228" w:rsidRDefault="00F1279F" w:rsidP="00BB2A68">
      <w:pPr>
        <w:numPr>
          <w:ilvl w:val="0"/>
          <w:numId w:val="18"/>
        </w:numPr>
        <w:suppressAutoHyphens w:val="0"/>
        <w:ind w:left="851" w:hanging="284"/>
        <w:contextualSpacing/>
        <w:jc w:val="both"/>
        <w:rPr>
          <w:sz w:val="22"/>
          <w:szCs w:val="22"/>
        </w:rPr>
      </w:pPr>
      <w:r w:rsidRPr="00833228">
        <w:rPr>
          <w:sz w:val="22"/>
          <w:szCs w:val="22"/>
        </w:rPr>
        <w:t xml:space="preserve">építmények </w:t>
      </w:r>
      <w:r w:rsidR="0022557F" w:rsidRPr="00833228">
        <w:rPr>
          <w:sz w:val="22"/>
          <w:szCs w:val="22"/>
        </w:rPr>
        <w:t xml:space="preserve">falazatának színezése során a gazdasági </w:t>
      </w:r>
      <w:proofErr w:type="gramStart"/>
      <w:r w:rsidR="0022557F" w:rsidRPr="00833228">
        <w:rPr>
          <w:sz w:val="22"/>
          <w:szCs w:val="22"/>
        </w:rPr>
        <w:t>karakterre</w:t>
      </w:r>
      <w:proofErr w:type="gramEnd"/>
      <w:r w:rsidR="0022557F" w:rsidRPr="00833228">
        <w:rPr>
          <w:sz w:val="22"/>
          <w:szCs w:val="22"/>
        </w:rPr>
        <w:t xml:space="preserve"> jellemző hideg színek alkalmazása is lehetséges, az épített környezetbe illeszkedés kritériumának betartásával</w:t>
      </w:r>
      <w:r w:rsidR="00574DD0" w:rsidRPr="00833228">
        <w:rPr>
          <w:sz w:val="22"/>
          <w:szCs w:val="22"/>
        </w:rPr>
        <w:t>,</w:t>
      </w:r>
    </w:p>
    <w:p w:rsidR="0022557F" w:rsidRPr="00833228" w:rsidRDefault="00574DD0" w:rsidP="00E47F48">
      <w:pPr>
        <w:numPr>
          <w:ilvl w:val="0"/>
          <w:numId w:val="18"/>
        </w:numPr>
        <w:suppressAutoHyphens w:val="0"/>
        <w:ind w:left="851" w:hanging="284"/>
        <w:contextualSpacing/>
        <w:jc w:val="both"/>
        <w:rPr>
          <w:sz w:val="22"/>
          <w:szCs w:val="22"/>
        </w:rPr>
      </w:pPr>
      <w:r w:rsidRPr="00833228">
        <w:rPr>
          <w:sz w:val="22"/>
          <w:szCs w:val="22"/>
        </w:rPr>
        <w:t>új lapostető létesítése zöldtető kialakítása nélkül is megengedett.</w:t>
      </w:r>
    </w:p>
    <w:p w:rsidR="0022557F" w:rsidRPr="00833228" w:rsidRDefault="00B073FD" w:rsidP="008A3AF9">
      <w:pPr>
        <w:suppressAutoHyphens w:val="0"/>
        <w:contextualSpacing/>
        <w:rPr>
          <w:sz w:val="22"/>
          <w:szCs w:val="22"/>
        </w:rPr>
      </w:pPr>
      <w:r w:rsidRPr="00833228">
        <w:rPr>
          <w:b/>
          <w:sz w:val="22"/>
          <w:szCs w:val="22"/>
        </w:rPr>
        <w:t>39</w:t>
      </w:r>
      <w:r w:rsidR="00F1279F" w:rsidRPr="00833228">
        <w:rPr>
          <w:b/>
          <w:sz w:val="22"/>
          <w:szCs w:val="22"/>
        </w:rPr>
        <w:t xml:space="preserve">. § </w:t>
      </w:r>
      <w:r w:rsidR="0022557F" w:rsidRPr="00833228">
        <w:rPr>
          <w:sz w:val="22"/>
          <w:szCs w:val="22"/>
        </w:rPr>
        <w:t>Kertváros</w:t>
      </w:r>
      <w:r w:rsidR="0008258A" w:rsidRPr="00833228">
        <w:rPr>
          <w:sz w:val="22"/>
          <w:szCs w:val="22"/>
        </w:rPr>
        <w:t>i</w:t>
      </w:r>
      <w:r w:rsidR="00F1279F" w:rsidRPr="00833228">
        <w:rPr>
          <w:sz w:val="22"/>
          <w:szCs w:val="22"/>
        </w:rPr>
        <w:t xml:space="preserve"> terület</w:t>
      </w:r>
      <w:r w:rsidR="00B224A9" w:rsidRPr="00833228">
        <w:rPr>
          <w:sz w:val="22"/>
          <w:szCs w:val="22"/>
        </w:rPr>
        <w:t>e</w:t>
      </w:r>
      <w:r w:rsidR="00F1279F" w:rsidRPr="00833228">
        <w:rPr>
          <w:sz w:val="22"/>
          <w:szCs w:val="22"/>
        </w:rPr>
        <w:t>n</w:t>
      </w:r>
      <w:r w:rsidR="0022557F" w:rsidRPr="00833228">
        <w:rPr>
          <w:sz w:val="22"/>
          <w:szCs w:val="22"/>
        </w:rPr>
        <w:t>:</w:t>
      </w:r>
    </w:p>
    <w:p w:rsidR="0022557F" w:rsidRPr="00833228" w:rsidRDefault="00193D6E" w:rsidP="00BB2A68">
      <w:pPr>
        <w:numPr>
          <w:ilvl w:val="0"/>
          <w:numId w:val="19"/>
        </w:numPr>
        <w:suppressAutoHyphens w:val="0"/>
        <w:ind w:left="851" w:hanging="284"/>
        <w:contextualSpacing/>
        <w:jc w:val="both"/>
        <w:rPr>
          <w:sz w:val="22"/>
          <w:szCs w:val="22"/>
        </w:rPr>
      </w:pPr>
      <w:r>
        <w:rPr>
          <w:rStyle w:val="Lbjegyzet-hivatkozs"/>
          <w:color w:val="auto"/>
          <w:kern w:val="0"/>
          <w:sz w:val="22"/>
          <w:szCs w:val="22"/>
          <w:lang w:eastAsia="en-US"/>
        </w:rPr>
        <w:footnoteReference w:id="33"/>
      </w:r>
      <w:r w:rsidR="00F065EF" w:rsidRPr="00F065EF">
        <w:rPr>
          <w:color w:val="auto"/>
          <w:kern w:val="0"/>
          <w:sz w:val="22"/>
          <w:szCs w:val="22"/>
          <w:lang w:eastAsia="en-US"/>
        </w:rPr>
        <w:t xml:space="preserve">amennyiben a jellemző </w:t>
      </w:r>
      <w:proofErr w:type="gramStart"/>
      <w:r w:rsidR="00F065EF" w:rsidRPr="00F065EF">
        <w:rPr>
          <w:color w:val="auto"/>
          <w:kern w:val="0"/>
          <w:sz w:val="22"/>
          <w:szCs w:val="22"/>
          <w:lang w:eastAsia="en-US"/>
        </w:rPr>
        <w:t>karakter</w:t>
      </w:r>
      <w:proofErr w:type="gramEnd"/>
      <w:r w:rsidR="00F065EF" w:rsidRPr="00F065EF">
        <w:rPr>
          <w:color w:val="auto"/>
          <w:kern w:val="0"/>
          <w:sz w:val="22"/>
          <w:szCs w:val="22"/>
          <w:lang w:eastAsia="en-US"/>
        </w:rPr>
        <w:t xml:space="preserve"> </w:t>
      </w:r>
      <w:proofErr w:type="spellStart"/>
      <w:r w:rsidR="00F065EF" w:rsidRPr="00F065EF">
        <w:rPr>
          <w:color w:val="auto"/>
          <w:kern w:val="0"/>
          <w:sz w:val="22"/>
          <w:szCs w:val="22"/>
          <w:lang w:eastAsia="en-US"/>
        </w:rPr>
        <w:t>magastetős</w:t>
      </w:r>
      <w:proofErr w:type="spellEnd"/>
      <w:r w:rsidR="00F065EF" w:rsidRPr="00F065EF">
        <w:rPr>
          <w:color w:val="auto"/>
          <w:kern w:val="0"/>
          <w:sz w:val="22"/>
          <w:szCs w:val="22"/>
          <w:lang w:eastAsia="en-US"/>
        </w:rPr>
        <w:t xml:space="preserve">, az épület </w:t>
      </w:r>
      <w:proofErr w:type="spellStart"/>
      <w:r w:rsidR="00F065EF" w:rsidRPr="00F065EF">
        <w:rPr>
          <w:color w:val="auto"/>
          <w:kern w:val="0"/>
          <w:sz w:val="22"/>
          <w:szCs w:val="22"/>
          <w:lang w:eastAsia="en-US"/>
        </w:rPr>
        <w:t>főtömege</w:t>
      </w:r>
      <w:proofErr w:type="spellEnd"/>
      <w:r w:rsidR="00F065EF" w:rsidRPr="00F065EF">
        <w:rPr>
          <w:color w:val="auto"/>
          <w:kern w:val="0"/>
          <w:sz w:val="22"/>
          <w:szCs w:val="22"/>
          <w:lang w:eastAsia="en-US"/>
        </w:rPr>
        <w:t xml:space="preserve"> magastetőtől eltérő tetőfelülettel nem alakítható ki,</w:t>
      </w:r>
    </w:p>
    <w:p w:rsidR="0022557F" w:rsidRPr="00833228" w:rsidRDefault="00BA22DD" w:rsidP="0002776C">
      <w:pPr>
        <w:numPr>
          <w:ilvl w:val="0"/>
          <w:numId w:val="19"/>
        </w:numPr>
        <w:suppressAutoHyphens w:val="0"/>
        <w:ind w:left="851" w:hanging="284"/>
        <w:contextualSpacing/>
        <w:jc w:val="both"/>
        <w:rPr>
          <w:sz w:val="22"/>
          <w:szCs w:val="22"/>
        </w:rPr>
      </w:pPr>
      <w:r w:rsidRPr="00833228">
        <w:rPr>
          <w:sz w:val="22"/>
          <w:szCs w:val="22"/>
        </w:rPr>
        <w:t>ha a legnagyobb beépítési mérték alapján a tervezett beépítés meghaladja a bruttó 1</w:t>
      </w:r>
      <w:r w:rsidR="00574DD0" w:rsidRPr="00833228">
        <w:rPr>
          <w:sz w:val="22"/>
          <w:szCs w:val="22"/>
        </w:rPr>
        <w:t>6</w:t>
      </w:r>
      <w:r w:rsidRPr="00833228">
        <w:rPr>
          <w:sz w:val="22"/>
          <w:szCs w:val="22"/>
        </w:rPr>
        <w:t>0 m</w:t>
      </w:r>
      <w:r w:rsidRPr="00833228">
        <w:rPr>
          <w:sz w:val="22"/>
          <w:szCs w:val="22"/>
          <w:vertAlign w:val="superscript"/>
        </w:rPr>
        <w:t>2</w:t>
      </w:r>
      <w:r w:rsidRPr="00833228">
        <w:rPr>
          <w:sz w:val="22"/>
          <w:szCs w:val="22"/>
        </w:rPr>
        <w:t>-t, az épület nem alakítható ki egy tömegben</w:t>
      </w:r>
      <w:r w:rsidR="001C6F14">
        <w:rPr>
          <w:sz w:val="22"/>
          <w:szCs w:val="22"/>
        </w:rPr>
        <w:t>,</w:t>
      </w:r>
      <w:r w:rsidR="001C6F14" w:rsidRPr="001C6F14">
        <w:t xml:space="preserve"> </w:t>
      </w:r>
      <w:r w:rsidR="001C6F14" w:rsidRPr="001C6F14">
        <w:rPr>
          <w:sz w:val="22"/>
          <w:szCs w:val="22"/>
        </w:rPr>
        <w:t>azaz a tömeg differenciált megformálása nélkül</w:t>
      </w:r>
      <w:r w:rsidR="0022557F" w:rsidRPr="00833228">
        <w:rPr>
          <w:sz w:val="22"/>
          <w:szCs w:val="22"/>
        </w:rPr>
        <w:t>.</w:t>
      </w:r>
    </w:p>
    <w:p w:rsidR="0022557F" w:rsidRPr="00833228" w:rsidRDefault="00B073FD" w:rsidP="008A3AF9">
      <w:pPr>
        <w:suppressAutoHyphens w:val="0"/>
        <w:contextualSpacing/>
        <w:jc w:val="both"/>
        <w:rPr>
          <w:sz w:val="22"/>
          <w:szCs w:val="22"/>
        </w:rPr>
      </w:pPr>
      <w:r w:rsidRPr="00833228">
        <w:rPr>
          <w:b/>
          <w:sz w:val="22"/>
          <w:szCs w:val="22"/>
        </w:rPr>
        <w:t>40</w:t>
      </w:r>
      <w:r w:rsidR="00B224A9" w:rsidRPr="00833228">
        <w:rPr>
          <w:b/>
          <w:sz w:val="22"/>
          <w:szCs w:val="22"/>
        </w:rPr>
        <w:t xml:space="preserve">. § </w:t>
      </w:r>
      <w:r w:rsidR="006B1BC8">
        <w:rPr>
          <w:rStyle w:val="Lbjegyzet-hivatkozs"/>
          <w:b/>
          <w:sz w:val="22"/>
          <w:szCs w:val="22"/>
        </w:rPr>
        <w:footnoteReference w:id="34"/>
      </w:r>
      <w:r w:rsidR="00092290" w:rsidRPr="00833228">
        <w:rPr>
          <w:sz w:val="22"/>
          <w:szCs w:val="22"/>
        </w:rPr>
        <w:t>Társasházas</w:t>
      </w:r>
      <w:r w:rsidR="00B224A9" w:rsidRPr="00833228">
        <w:rPr>
          <w:sz w:val="22"/>
          <w:szCs w:val="22"/>
        </w:rPr>
        <w:t xml:space="preserve"> </w:t>
      </w:r>
      <w:r w:rsidR="00BD7337" w:rsidRPr="00833228">
        <w:rPr>
          <w:sz w:val="22"/>
          <w:szCs w:val="22"/>
        </w:rPr>
        <w:t>terület</w:t>
      </w:r>
      <w:r w:rsidR="00BD7337">
        <w:rPr>
          <w:sz w:val="22"/>
          <w:szCs w:val="22"/>
        </w:rPr>
        <w:t>e</w:t>
      </w:r>
      <w:r w:rsidR="00BD7337" w:rsidRPr="00833228">
        <w:rPr>
          <w:sz w:val="22"/>
          <w:szCs w:val="22"/>
        </w:rPr>
        <w:t>n</w:t>
      </w:r>
      <w:r w:rsidR="0022557F" w:rsidRPr="00833228">
        <w:rPr>
          <w:sz w:val="22"/>
          <w:szCs w:val="22"/>
        </w:rPr>
        <w:t>:</w:t>
      </w:r>
    </w:p>
    <w:p w:rsidR="00B224A9" w:rsidRPr="00833228" w:rsidRDefault="00B224A9" w:rsidP="00BB2A68">
      <w:pPr>
        <w:numPr>
          <w:ilvl w:val="0"/>
          <w:numId w:val="20"/>
        </w:numPr>
        <w:suppressAutoHyphens w:val="0"/>
        <w:ind w:left="851" w:hanging="284"/>
        <w:contextualSpacing/>
        <w:jc w:val="both"/>
        <w:rPr>
          <w:sz w:val="22"/>
          <w:szCs w:val="22"/>
        </w:rPr>
      </w:pPr>
      <w:r w:rsidRPr="00833228">
        <w:rPr>
          <w:sz w:val="22"/>
          <w:szCs w:val="22"/>
        </w:rPr>
        <w:t xml:space="preserve">utólagos </w:t>
      </w:r>
      <w:r w:rsidR="0022557F" w:rsidRPr="00833228">
        <w:rPr>
          <w:sz w:val="22"/>
          <w:szCs w:val="22"/>
        </w:rPr>
        <w:t xml:space="preserve">erkély, loggia beépítés, nyílászáró csere az épület egészére vonatkozó egységes felújítási </w:t>
      </w:r>
      <w:proofErr w:type="gramStart"/>
      <w:r w:rsidR="0022557F" w:rsidRPr="00833228">
        <w:rPr>
          <w:sz w:val="22"/>
          <w:szCs w:val="22"/>
        </w:rPr>
        <w:t>koncepció</w:t>
      </w:r>
      <w:proofErr w:type="gramEnd"/>
      <w:r w:rsidR="0022557F" w:rsidRPr="00833228">
        <w:rPr>
          <w:sz w:val="22"/>
          <w:szCs w:val="22"/>
        </w:rPr>
        <w:t xml:space="preserve"> </w:t>
      </w:r>
      <w:r w:rsidR="00B54E40" w:rsidRPr="00833228">
        <w:rPr>
          <w:sz w:val="22"/>
          <w:szCs w:val="22"/>
        </w:rPr>
        <w:t xml:space="preserve">nélkül nem </w:t>
      </w:r>
      <w:r w:rsidR="0022557F" w:rsidRPr="00833228">
        <w:rPr>
          <w:sz w:val="22"/>
          <w:szCs w:val="22"/>
        </w:rPr>
        <w:t>lehetséges</w:t>
      </w:r>
      <w:r w:rsidRPr="00833228">
        <w:rPr>
          <w:sz w:val="22"/>
          <w:szCs w:val="22"/>
        </w:rPr>
        <w:t>,</w:t>
      </w:r>
    </w:p>
    <w:p w:rsidR="0022557F" w:rsidRPr="00833228" w:rsidRDefault="00B224A9" w:rsidP="00BB2A68">
      <w:pPr>
        <w:numPr>
          <w:ilvl w:val="0"/>
          <w:numId w:val="20"/>
        </w:numPr>
        <w:suppressAutoHyphens w:val="0"/>
        <w:ind w:left="851" w:hanging="284"/>
        <w:contextualSpacing/>
        <w:jc w:val="both"/>
        <w:rPr>
          <w:sz w:val="22"/>
          <w:szCs w:val="22"/>
        </w:rPr>
      </w:pPr>
      <w:r w:rsidRPr="00833228">
        <w:rPr>
          <w:sz w:val="22"/>
          <w:szCs w:val="22"/>
        </w:rPr>
        <w:t xml:space="preserve">épületek </w:t>
      </w:r>
      <w:r w:rsidR="0022557F" w:rsidRPr="00833228">
        <w:rPr>
          <w:sz w:val="22"/>
          <w:szCs w:val="22"/>
        </w:rPr>
        <w:t xml:space="preserve">színezése egy önálló lakótelepi/lakóparki egységen, vagy azonos jellegű épületcsoporton belül egységes </w:t>
      </w:r>
      <w:r w:rsidR="00B54E40" w:rsidRPr="00833228">
        <w:rPr>
          <w:sz w:val="22"/>
          <w:szCs w:val="22"/>
        </w:rPr>
        <w:t xml:space="preserve">színezési </w:t>
      </w:r>
      <w:proofErr w:type="gramStart"/>
      <w:r w:rsidR="0022557F" w:rsidRPr="00833228">
        <w:rPr>
          <w:sz w:val="22"/>
          <w:szCs w:val="22"/>
        </w:rPr>
        <w:t>koncepció</w:t>
      </w:r>
      <w:proofErr w:type="gramEnd"/>
      <w:r w:rsidR="0022557F" w:rsidRPr="00833228">
        <w:rPr>
          <w:sz w:val="22"/>
          <w:szCs w:val="22"/>
        </w:rPr>
        <w:t xml:space="preserve"> </w:t>
      </w:r>
      <w:r w:rsidR="00B54E40" w:rsidRPr="00833228">
        <w:rPr>
          <w:sz w:val="22"/>
          <w:szCs w:val="22"/>
        </w:rPr>
        <w:t xml:space="preserve">nélkül nem </w:t>
      </w:r>
      <w:r w:rsidR="0022557F" w:rsidRPr="00833228">
        <w:rPr>
          <w:sz w:val="22"/>
          <w:szCs w:val="22"/>
        </w:rPr>
        <w:t>lehetséges.</w:t>
      </w:r>
    </w:p>
    <w:p w:rsidR="0022557F" w:rsidRPr="00833228" w:rsidRDefault="00B073FD" w:rsidP="008A3AF9">
      <w:pPr>
        <w:suppressAutoHyphens w:val="0"/>
        <w:contextualSpacing/>
        <w:jc w:val="both"/>
        <w:rPr>
          <w:sz w:val="22"/>
          <w:szCs w:val="22"/>
        </w:rPr>
      </w:pPr>
      <w:r w:rsidRPr="00833228">
        <w:rPr>
          <w:b/>
          <w:sz w:val="22"/>
          <w:szCs w:val="22"/>
        </w:rPr>
        <w:t>41</w:t>
      </w:r>
      <w:r w:rsidR="00B224A9" w:rsidRPr="00833228">
        <w:rPr>
          <w:b/>
          <w:sz w:val="22"/>
          <w:szCs w:val="22"/>
        </w:rPr>
        <w:t xml:space="preserve">. § </w:t>
      </w:r>
      <w:r w:rsidR="0022557F" w:rsidRPr="00833228">
        <w:rPr>
          <w:sz w:val="22"/>
          <w:szCs w:val="22"/>
        </w:rPr>
        <w:t>Üdülő</w:t>
      </w:r>
      <w:r w:rsidR="00B224A9" w:rsidRPr="00833228">
        <w:rPr>
          <w:sz w:val="22"/>
          <w:szCs w:val="22"/>
        </w:rPr>
        <w:t xml:space="preserve"> területen</w:t>
      </w:r>
      <w:r w:rsidR="0022557F" w:rsidRPr="00833228">
        <w:rPr>
          <w:sz w:val="22"/>
          <w:szCs w:val="22"/>
        </w:rPr>
        <w:t>:</w:t>
      </w:r>
    </w:p>
    <w:p w:rsidR="00B224A9" w:rsidRPr="00833228" w:rsidRDefault="00B224A9" w:rsidP="00BB2A68">
      <w:pPr>
        <w:numPr>
          <w:ilvl w:val="0"/>
          <w:numId w:val="21"/>
        </w:numPr>
        <w:suppressAutoHyphens w:val="0"/>
        <w:ind w:left="851" w:hanging="284"/>
        <w:contextualSpacing/>
        <w:jc w:val="both"/>
        <w:rPr>
          <w:sz w:val="22"/>
          <w:szCs w:val="22"/>
        </w:rPr>
      </w:pPr>
      <w:r w:rsidRPr="00833228">
        <w:rPr>
          <w:sz w:val="22"/>
          <w:szCs w:val="22"/>
        </w:rPr>
        <w:t xml:space="preserve">a </w:t>
      </w:r>
      <w:r w:rsidR="0022557F" w:rsidRPr="00833228">
        <w:rPr>
          <w:sz w:val="22"/>
          <w:szCs w:val="22"/>
        </w:rPr>
        <w:t xml:space="preserve">részlegesen beépített, elsősorban üdülő övezeti, </w:t>
      </w:r>
      <w:proofErr w:type="gramStart"/>
      <w:r w:rsidR="0022557F" w:rsidRPr="00833228">
        <w:rPr>
          <w:sz w:val="22"/>
          <w:szCs w:val="22"/>
        </w:rPr>
        <w:t>karakter</w:t>
      </w:r>
      <w:proofErr w:type="gramEnd"/>
      <w:r w:rsidR="0022557F" w:rsidRPr="00833228">
        <w:rPr>
          <w:sz w:val="22"/>
          <w:szCs w:val="22"/>
        </w:rPr>
        <w:t xml:space="preserve"> szempontjából formálódó területen a </w:t>
      </w:r>
      <w:proofErr w:type="spellStart"/>
      <w:r w:rsidR="0022557F" w:rsidRPr="00833228">
        <w:rPr>
          <w:sz w:val="22"/>
          <w:szCs w:val="22"/>
        </w:rPr>
        <w:t>lapostetős</w:t>
      </w:r>
      <w:proofErr w:type="spellEnd"/>
      <w:r w:rsidR="0022557F" w:rsidRPr="00833228">
        <w:rPr>
          <w:sz w:val="22"/>
          <w:szCs w:val="22"/>
        </w:rPr>
        <w:t xml:space="preserve"> kialakítás is megengedett</w:t>
      </w:r>
      <w:r w:rsidRPr="00833228">
        <w:rPr>
          <w:sz w:val="22"/>
          <w:szCs w:val="22"/>
        </w:rPr>
        <w:t>,</w:t>
      </w:r>
    </w:p>
    <w:p w:rsidR="00B54E40" w:rsidRDefault="00BA22DD" w:rsidP="00BB2A68">
      <w:pPr>
        <w:numPr>
          <w:ilvl w:val="0"/>
          <w:numId w:val="21"/>
        </w:numPr>
        <w:suppressAutoHyphens w:val="0"/>
        <w:ind w:left="851" w:hanging="284"/>
        <w:contextualSpacing/>
        <w:jc w:val="both"/>
        <w:rPr>
          <w:sz w:val="22"/>
          <w:szCs w:val="22"/>
        </w:rPr>
      </w:pPr>
      <w:r w:rsidRPr="00833228">
        <w:rPr>
          <w:sz w:val="22"/>
          <w:szCs w:val="22"/>
        </w:rPr>
        <w:t>ha a legnagyobb beépítési mérték alapján a tervezett beépítés meghaladja a bruttó 1</w:t>
      </w:r>
      <w:r w:rsidR="00574DD0" w:rsidRPr="00833228">
        <w:rPr>
          <w:sz w:val="22"/>
          <w:szCs w:val="22"/>
        </w:rPr>
        <w:t>4</w:t>
      </w:r>
      <w:r w:rsidRPr="00833228">
        <w:rPr>
          <w:sz w:val="22"/>
          <w:szCs w:val="22"/>
        </w:rPr>
        <w:t>0 m</w:t>
      </w:r>
      <w:r w:rsidRPr="00833228">
        <w:rPr>
          <w:sz w:val="22"/>
          <w:szCs w:val="22"/>
          <w:vertAlign w:val="superscript"/>
        </w:rPr>
        <w:t>2</w:t>
      </w:r>
      <w:r w:rsidRPr="00833228">
        <w:rPr>
          <w:sz w:val="22"/>
          <w:szCs w:val="22"/>
        </w:rPr>
        <w:t>-t, az épület nem alakítható ki egy tömegben</w:t>
      </w:r>
      <w:r w:rsidR="00683382">
        <w:rPr>
          <w:sz w:val="22"/>
          <w:szCs w:val="22"/>
        </w:rPr>
        <w:t>,</w:t>
      </w:r>
      <w:r w:rsidR="00683382" w:rsidRPr="001C6F14">
        <w:t xml:space="preserve"> </w:t>
      </w:r>
      <w:r w:rsidR="00683382" w:rsidRPr="001C6F14">
        <w:rPr>
          <w:sz w:val="22"/>
          <w:szCs w:val="22"/>
        </w:rPr>
        <w:t>azaz a tömeg differenciált megformálása nélkül</w:t>
      </w:r>
      <w:r w:rsidR="00683382" w:rsidRPr="00833228">
        <w:rPr>
          <w:sz w:val="22"/>
          <w:szCs w:val="22"/>
        </w:rPr>
        <w:t>.</w:t>
      </w:r>
    </w:p>
    <w:p w:rsidR="00F065EF" w:rsidRPr="00F065EF" w:rsidRDefault="00F065EF" w:rsidP="00F065EF">
      <w:pPr>
        <w:suppressAutoHyphens w:val="0"/>
        <w:contextualSpacing/>
        <w:jc w:val="both"/>
        <w:rPr>
          <w:sz w:val="22"/>
          <w:szCs w:val="22"/>
        </w:rPr>
      </w:pPr>
      <w:r w:rsidRPr="00F065EF">
        <w:rPr>
          <w:b/>
          <w:sz w:val="22"/>
          <w:szCs w:val="22"/>
        </w:rPr>
        <w:t>41/</w:t>
      </w:r>
      <w:proofErr w:type="gramStart"/>
      <w:r w:rsidRPr="00F065EF">
        <w:rPr>
          <w:b/>
          <w:sz w:val="22"/>
          <w:szCs w:val="22"/>
        </w:rPr>
        <w:t>A.</w:t>
      </w:r>
      <w:proofErr w:type="gramEnd"/>
      <w:r w:rsidRPr="00F065EF">
        <w:rPr>
          <w:b/>
          <w:sz w:val="22"/>
          <w:szCs w:val="22"/>
        </w:rPr>
        <w:t xml:space="preserve"> §</w:t>
      </w:r>
      <w:r w:rsidR="00193D6E">
        <w:rPr>
          <w:rStyle w:val="Lbjegyzet-hivatkozs"/>
          <w:b/>
          <w:sz w:val="22"/>
          <w:szCs w:val="22"/>
        </w:rPr>
        <w:footnoteReference w:id="35"/>
      </w:r>
      <w:r w:rsidRPr="00F065EF">
        <w:rPr>
          <w:b/>
          <w:sz w:val="22"/>
          <w:szCs w:val="22"/>
        </w:rPr>
        <w:t xml:space="preserve"> </w:t>
      </w:r>
      <w:r w:rsidRPr="00F065EF">
        <w:rPr>
          <w:sz w:val="22"/>
          <w:szCs w:val="22"/>
        </w:rPr>
        <w:t>Vegyes területen a Belvárossal szomszédos területeken építmények, épületek elhelyezése a tájképi adottságok figyelembevétele, azaz a táji környezetbe való illeszkedés, valamint a meghatározó belvárosi épített környezethez való idomulás biztosítása nélkül nem lehetséges.</w:t>
      </w:r>
    </w:p>
    <w:p w:rsidR="00F065EF" w:rsidRPr="00F065EF" w:rsidRDefault="00F065EF" w:rsidP="00F065EF">
      <w:pPr>
        <w:suppressAutoHyphens w:val="0"/>
        <w:contextualSpacing/>
        <w:jc w:val="both"/>
        <w:rPr>
          <w:sz w:val="22"/>
          <w:szCs w:val="22"/>
        </w:rPr>
      </w:pPr>
      <w:r w:rsidRPr="00F065EF">
        <w:rPr>
          <w:b/>
          <w:sz w:val="22"/>
          <w:szCs w:val="22"/>
        </w:rPr>
        <w:t>41/B. §</w:t>
      </w:r>
      <w:r w:rsidR="00193D6E">
        <w:rPr>
          <w:rStyle w:val="Lbjegyzet-hivatkozs"/>
          <w:b/>
          <w:sz w:val="22"/>
          <w:szCs w:val="22"/>
        </w:rPr>
        <w:footnoteReference w:id="36"/>
      </w:r>
      <w:r w:rsidRPr="00F065EF">
        <w:rPr>
          <w:sz w:val="22"/>
          <w:szCs w:val="22"/>
        </w:rPr>
        <w:t xml:space="preserve"> Rekreációs területen:</w:t>
      </w:r>
    </w:p>
    <w:p w:rsidR="00F065EF" w:rsidRPr="00F065EF" w:rsidRDefault="00F065EF" w:rsidP="00F065EF">
      <w:pPr>
        <w:numPr>
          <w:ilvl w:val="0"/>
          <w:numId w:val="42"/>
        </w:numPr>
        <w:suppressAutoHyphens w:val="0"/>
        <w:contextualSpacing/>
        <w:jc w:val="both"/>
        <w:rPr>
          <w:sz w:val="22"/>
          <w:szCs w:val="22"/>
        </w:rPr>
      </w:pPr>
      <w:r w:rsidRPr="00F065EF">
        <w:rPr>
          <w:sz w:val="22"/>
          <w:szCs w:val="22"/>
        </w:rPr>
        <w:t>építmények, épületek elhelyezése a tájképi adottságok figyelembevétele, azaz a táji környezetbe való illeszkedés biztosítása nélkül nem lehetséges,</w:t>
      </w:r>
    </w:p>
    <w:p w:rsidR="00F065EF" w:rsidRPr="00F065EF" w:rsidRDefault="00F065EF" w:rsidP="00F065EF">
      <w:pPr>
        <w:numPr>
          <w:ilvl w:val="0"/>
          <w:numId w:val="42"/>
        </w:numPr>
        <w:suppressAutoHyphens w:val="0"/>
        <w:contextualSpacing/>
        <w:jc w:val="both"/>
        <w:rPr>
          <w:sz w:val="22"/>
          <w:szCs w:val="22"/>
        </w:rPr>
      </w:pPr>
      <w:r w:rsidRPr="00F065EF">
        <w:rPr>
          <w:sz w:val="22"/>
          <w:szCs w:val="22"/>
        </w:rPr>
        <w:t>az építési telkek természetes zöldfelületeinek kialakítása háromszintes növényállomány létesítése nélkül nem lehetséges.</w:t>
      </w:r>
    </w:p>
    <w:p w:rsidR="00F065EF" w:rsidRPr="00F065EF" w:rsidRDefault="00F065EF" w:rsidP="00F065EF">
      <w:pPr>
        <w:suppressAutoHyphens w:val="0"/>
        <w:contextualSpacing/>
        <w:jc w:val="both"/>
        <w:rPr>
          <w:sz w:val="22"/>
          <w:szCs w:val="22"/>
        </w:rPr>
      </w:pPr>
      <w:r w:rsidRPr="00F065EF">
        <w:rPr>
          <w:b/>
          <w:sz w:val="22"/>
          <w:szCs w:val="22"/>
        </w:rPr>
        <w:t>41/C. §</w:t>
      </w:r>
      <w:r w:rsidR="00193D6E">
        <w:rPr>
          <w:rStyle w:val="Lbjegyzet-hivatkozs"/>
          <w:b/>
          <w:sz w:val="22"/>
          <w:szCs w:val="22"/>
        </w:rPr>
        <w:footnoteReference w:id="37"/>
      </w:r>
      <w:r w:rsidRPr="00F065EF">
        <w:rPr>
          <w:sz w:val="22"/>
          <w:szCs w:val="22"/>
        </w:rPr>
        <w:t xml:space="preserve"> (1) Duna-meder területén úszóművek, vízi létesítmények kialakítása nem lehetséges</w:t>
      </w:r>
    </w:p>
    <w:p w:rsidR="00F065EF" w:rsidRPr="00F065EF" w:rsidRDefault="00F065EF" w:rsidP="00F065EF">
      <w:pPr>
        <w:numPr>
          <w:ilvl w:val="0"/>
          <w:numId w:val="43"/>
        </w:numPr>
        <w:suppressAutoHyphens w:val="0"/>
        <w:contextualSpacing/>
        <w:jc w:val="both"/>
        <w:rPr>
          <w:sz w:val="22"/>
          <w:szCs w:val="22"/>
        </w:rPr>
      </w:pPr>
      <w:r w:rsidRPr="00F065EF">
        <w:rPr>
          <w:sz w:val="22"/>
          <w:szCs w:val="22"/>
        </w:rPr>
        <w:t>a védett tájképi, városképi jelleghez való illeszkedés biztosítása nélkül,</w:t>
      </w:r>
    </w:p>
    <w:p w:rsidR="00F065EF" w:rsidRPr="00F065EF" w:rsidRDefault="00F065EF" w:rsidP="00F065EF">
      <w:pPr>
        <w:numPr>
          <w:ilvl w:val="0"/>
          <w:numId w:val="43"/>
        </w:numPr>
        <w:suppressAutoHyphens w:val="0"/>
        <w:contextualSpacing/>
        <w:jc w:val="both"/>
        <w:rPr>
          <w:sz w:val="22"/>
          <w:szCs w:val="22"/>
        </w:rPr>
      </w:pPr>
      <w:r w:rsidRPr="00F065EF">
        <w:rPr>
          <w:sz w:val="22"/>
          <w:szCs w:val="22"/>
        </w:rPr>
        <w:t>természetestől eltérő anyaghasználattal,</w:t>
      </w:r>
    </w:p>
    <w:p w:rsidR="00F065EF" w:rsidRPr="00F065EF" w:rsidRDefault="00F065EF" w:rsidP="00F065EF">
      <w:pPr>
        <w:numPr>
          <w:ilvl w:val="0"/>
          <w:numId w:val="43"/>
        </w:numPr>
        <w:suppressAutoHyphens w:val="0"/>
        <w:contextualSpacing/>
        <w:jc w:val="both"/>
        <w:rPr>
          <w:sz w:val="22"/>
          <w:szCs w:val="22"/>
        </w:rPr>
      </w:pPr>
      <w:r w:rsidRPr="00F065EF">
        <w:rPr>
          <w:sz w:val="22"/>
          <w:szCs w:val="22"/>
        </w:rPr>
        <w:t>a környezetéből kirívó, harsány színezéssel.</w:t>
      </w:r>
    </w:p>
    <w:p w:rsidR="00F065EF" w:rsidRPr="00833228" w:rsidRDefault="00F065EF" w:rsidP="00B607F3">
      <w:pPr>
        <w:suppressAutoHyphens w:val="0"/>
        <w:contextualSpacing/>
        <w:jc w:val="both"/>
        <w:rPr>
          <w:sz w:val="22"/>
          <w:szCs w:val="22"/>
        </w:rPr>
      </w:pPr>
      <w:r w:rsidRPr="00F065EF">
        <w:rPr>
          <w:sz w:val="22"/>
          <w:szCs w:val="22"/>
        </w:rPr>
        <w:t>(2) A Duna-part Belvárosi szakaszán kikötők, úszóművek kialakításakor tilos a természetes anyaghasználattól (fa, fém) eltérő anyagválasztás. A fehér, földszínekkel tört fehér, a szürke és a fa természetes színárnyalataitól eltérő, harsány színezés választása nem megengedett.</w:t>
      </w:r>
    </w:p>
    <w:p w:rsidR="002C2CC1" w:rsidRPr="00B54E40" w:rsidRDefault="00B073FD" w:rsidP="00304EA1">
      <w:pPr>
        <w:suppressAutoHyphens w:val="0"/>
        <w:contextualSpacing/>
        <w:jc w:val="both"/>
        <w:rPr>
          <w:sz w:val="22"/>
          <w:szCs w:val="22"/>
        </w:rPr>
      </w:pPr>
      <w:r w:rsidRPr="00833228">
        <w:rPr>
          <w:b/>
          <w:sz w:val="22"/>
          <w:szCs w:val="22"/>
        </w:rPr>
        <w:t>42</w:t>
      </w:r>
      <w:r w:rsidR="00E920F1" w:rsidRPr="00833228">
        <w:rPr>
          <w:b/>
          <w:sz w:val="22"/>
          <w:szCs w:val="22"/>
        </w:rPr>
        <w:t>. §</w:t>
      </w:r>
      <w:r w:rsidR="00833228">
        <w:rPr>
          <w:sz w:val="22"/>
          <w:szCs w:val="22"/>
        </w:rPr>
        <w:t xml:space="preserve"> A </w:t>
      </w:r>
      <w:r w:rsidR="002C2CC1" w:rsidRPr="00833228">
        <w:rPr>
          <w:sz w:val="22"/>
          <w:szCs w:val="22"/>
        </w:rPr>
        <w:t>11-es út melletti</w:t>
      </w:r>
      <w:r w:rsidR="00B54E40" w:rsidRPr="00833228">
        <w:rPr>
          <w:sz w:val="22"/>
          <w:szCs w:val="22"/>
        </w:rPr>
        <w:t xml:space="preserve"> vegyes</w:t>
      </w:r>
      <w:r w:rsidR="002C2CC1" w:rsidRPr="00833228">
        <w:rPr>
          <w:sz w:val="22"/>
          <w:szCs w:val="22"/>
        </w:rPr>
        <w:t xml:space="preserve"> területen</w:t>
      </w:r>
      <w:r w:rsidR="00E920F1" w:rsidRPr="00833228">
        <w:rPr>
          <w:sz w:val="22"/>
          <w:szCs w:val="22"/>
        </w:rPr>
        <w:t xml:space="preserve"> ú</w:t>
      </w:r>
      <w:r w:rsidR="002C2CC1" w:rsidRPr="00833228">
        <w:rPr>
          <w:sz w:val="22"/>
          <w:szCs w:val="22"/>
        </w:rPr>
        <w:t>j épület építése esetén a zártsorú, utcafronti térfalas beépítés karakterének erősítése érdekében az előkertes kialakítás nem megengedett. Az utcaképbe nem</w:t>
      </w:r>
      <w:r w:rsidR="002C2CC1">
        <w:rPr>
          <w:sz w:val="22"/>
          <w:szCs w:val="22"/>
        </w:rPr>
        <w:t xml:space="preserve"> illeszkedő tömegű épület nem helyezhető el.</w:t>
      </w:r>
    </w:p>
    <w:p w:rsidR="0022557F" w:rsidRPr="008A3AF9" w:rsidRDefault="0022557F" w:rsidP="008A3AF9">
      <w:pPr>
        <w:suppressAutoHyphens w:val="0"/>
        <w:contextualSpacing/>
        <w:rPr>
          <w:sz w:val="22"/>
          <w:szCs w:val="22"/>
        </w:rPr>
      </w:pPr>
    </w:p>
    <w:p w:rsidR="0022557F" w:rsidRPr="008A3AF9" w:rsidRDefault="0021115E" w:rsidP="008A3AF9">
      <w:pPr>
        <w:jc w:val="center"/>
        <w:rPr>
          <w:b/>
          <w:sz w:val="22"/>
          <w:szCs w:val="22"/>
        </w:rPr>
      </w:pPr>
      <w:r>
        <w:rPr>
          <w:b/>
          <w:sz w:val="22"/>
          <w:szCs w:val="22"/>
        </w:rPr>
        <w:t>15</w:t>
      </w:r>
      <w:r w:rsidR="00FA0BC8">
        <w:rPr>
          <w:b/>
          <w:sz w:val="22"/>
          <w:szCs w:val="22"/>
        </w:rPr>
        <w:t xml:space="preserve">. </w:t>
      </w:r>
      <w:r w:rsidR="0022557F" w:rsidRPr="008A3AF9">
        <w:rPr>
          <w:b/>
          <w:sz w:val="22"/>
          <w:szCs w:val="22"/>
        </w:rPr>
        <w:t>Hirdető-berendezésekre vonatkozó</w:t>
      </w:r>
      <w:r w:rsidR="00437275">
        <w:rPr>
          <w:b/>
          <w:sz w:val="22"/>
          <w:szCs w:val="22"/>
        </w:rPr>
        <w:t xml:space="preserve"> általános</w:t>
      </w:r>
      <w:r w:rsidR="0022557F" w:rsidRPr="008A3AF9">
        <w:rPr>
          <w:b/>
          <w:sz w:val="22"/>
          <w:szCs w:val="22"/>
        </w:rPr>
        <w:t xml:space="preserve"> településképi előírások</w:t>
      </w:r>
    </w:p>
    <w:p w:rsidR="0022557F" w:rsidRPr="008A3AF9" w:rsidRDefault="0022557F" w:rsidP="008A3AF9">
      <w:pPr>
        <w:tabs>
          <w:tab w:val="left" w:pos="142"/>
        </w:tabs>
        <w:jc w:val="both"/>
        <w:rPr>
          <w:sz w:val="22"/>
          <w:szCs w:val="22"/>
        </w:rPr>
      </w:pPr>
    </w:p>
    <w:p w:rsidR="0022557F" w:rsidRPr="008A3AF9" w:rsidRDefault="00B073FD" w:rsidP="008A3AF9">
      <w:pPr>
        <w:tabs>
          <w:tab w:val="left" w:pos="0"/>
          <w:tab w:val="left" w:pos="142"/>
          <w:tab w:val="left" w:pos="426"/>
        </w:tabs>
        <w:jc w:val="both"/>
        <w:rPr>
          <w:sz w:val="22"/>
          <w:szCs w:val="22"/>
        </w:rPr>
      </w:pPr>
      <w:r>
        <w:rPr>
          <w:b/>
          <w:sz w:val="22"/>
          <w:szCs w:val="22"/>
        </w:rPr>
        <w:t>43</w:t>
      </w:r>
      <w:r w:rsidR="00846209" w:rsidRPr="008A3AF9">
        <w:rPr>
          <w:b/>
          <w:sz w:val="22"/>
          <w:szCs w:val="22"/>
        </w:rPr>
        <w:t>. §</w:t>
      </w:r>
      <w:r w:rsidR="00846209" w:rsidRPr="008A3AF9">
        <w:rPr>
          <w:sz w:val="22"/>
          <w:szCs w:val="22"/>
        </w:rPr>
        <w:t xml:space="preserve"> </w:t>
      </w:r>
      <w:r w:rsidR="00846209">
        <w:rPr>
          <w:sz w:val="22"/>
          <w:szCs w:val="22"/>
        </w:rPr>
        <w:t>(1)</w:t>
      </w:r>
      <w:r w:rsidR="006B1BC8">
        <w:rPr>
          <w:rStyle w:val="Lbjegyzet-hivatkozs"/>
          <w:sz w:val="22"/>
          <w:szCs w:val="22"/>
        </w:rPr>
        <w:footnoteReference w:id="38"/>
      </w:r>
      <w:r w:rsidR="00846209">
        <w:rPr>
          <w:sz w:val="22"/>
          <w:szCs w:val="22"/>
        </w:rPr>
        <w:t xml:space="preserve"> </w:t>
      </w:r>
      <w:r w:rsidR="0022557F" w:rsidRPr="008A3AF9">
        <w:rPr>
          <w:sz w:val="22"/>
          <w:szCs w:val="22"/>
        </w:rPr>
        <w:t xml:space="preserve">Közterületről két- vagy több oldalról látható hirdető-berendezés </w:t>
      </w:r>
      <w:r w:rsidR="00E36C76">
        <w:rPr>
          <w:sz w:val="22"/>
          <w:szCs w:val="22"/>
        </w:rPr>
        <w:t>egyik</w:t>
      </w:r>
      <w:r w:rsidR="0022557F" w:rsidRPr="008A3AF9">
        <w:rPr>
          <w:sz w:val="22"/>
          <w:szCs w:val="22"/>
        </w:rPr>
        <w:t xml:space="preserve"> közterületről látható oldalát </w:t>
      </w:r>
      <w:r w:rsidR="00E36C76">
        <w:rPr>
          <w:sz w:val="22"/>
          <w:szCs w:val="22"/>
        </w:rPr>
        <w:t xml:space="preserve">sem lehetséges </w:t>
      </w:r>
      <w:r w:rsidR="00B353EC">
        <w:rPr>
          <w:sz w:val="22"/>
          <w:szCs w:val="22"/>
        </w:rPr>
        <w:t>hirdető</w:t>
      </w:r>
      <w:r w:rsidR="00B353EC" w:rsidRPr="008A3AF9">
        <w:rPr>
          <w:sz w:val="22"/>
          <w:szCs w:val="22"/>
        </w:rPr>
        <w:t>felület</w:t>
      </w:r>
      <w:r w:rsidR="00B353EC">
        <w:rPr>
          <w:sz w:val="22"/>
          <w:szCs w:val="22"/>
        </w:rPr>
        <w:t xml:space="preserve">től </w:t>
      </w:r>
      <w:r w:rsidR="00E36C76">
        <w:rPr>
          <w:sz w:val="22"/>
          <w:szCs w:val="22"/>
        </w:rPr>
        <w:t>eltérő módon kialakítani</w:t>
      </w:r>
      <w:r w:rsidR="0022557F" w:rsidRPr="008A3AF9">
        <w:rPr>
          <w:sz w:val="22"/>
          <w:szCs w:val="22"/>
        </w:rPr>
        <w:t>.</w:t>
      </w:r>
    </w:p>
    <w:p w:rsidR="0022557F" w:rsidRPr="008A3AF9" w:rsidRDefault="006D5CFE" w:rsidP="00BB2A68">
      <w:pPr>
        <w:numPr>
          <w:ilvl w:val="0"/>
          <w:numId w:val="23"/>
        </w:numPr>
        <w:tabs>
          <w:tab w:val="left" w:pos="0"/>
          <w:tab w:val="left" w:pos="142"/>
          <w:tab w:val="left" w:pos="426"/>
        </w:tabs>
        <w:ind w:left="0" w:firstLine="0"/>
        <w:jc w:val="both"/>
        <w:rPr>
          <w:sz w:val="22"/>
          <w:szCs w:val="22"/>
        </w:rPr>
      </w:pPr>
      <w:r>
        <w:rPr>
          <w:sz w:val="22"/>
          <w:szCs w:val="22"/>
        </w:rPr>
        <w:t>H</w:t>
      </w:r>
      <w:r w:rsidR="0022557F" w:rsidRPr="008A3AF9">
        <w:rPr>
          <w:sz w:val="22"/>
          <w:szCs w:val="22"/>
        </w:rPr>
        <w:t>irdető-berendezés építményre, kerítésre, támfalra, illetve egyéb tartószerkezetre szerel</w:t>
      </w:r>
      <w:r>
        <w:rPr>
          <w:sz w:val="22"/>
          <w:szCs w:val="22"/>
        </w:rPr>
        <w:t>t</w:t>
      </w:r>
      <w:r w:rsidR="0022557F" w:rsidRPr="008A3AF9">
        <w:rPr>
          <w:sz w:val="22"/>
          <w:szCs w:val="22"/>
        </w:rPr>
        <w:t xml:space="preserve"> (rögzít</w:t>
      </w:r>
      <w:r w:rsidR="00833228">
        <w:rPr>
          <w:sz w:val="22"/>
          <w:szCs w:val="22"/>
        </w:rPr>
        <w:t>e</w:t>
      </w:r>
      <w:r>
        <w:rPr>
          <w:sz w:val="22"/>
          <w:szCs w:val="22"/>
        </w:rPr>
        <w:t>tt</w:t>
      </w:r>
      <w:r w:rsidR="0022557F" w:rsidRPr="008A3AF9">
        <w:rPr>
          <w:sz w:val="22"/>
          <w:szCs w:val="22"/>
        </w:rPr>
        <w:t xml:space="preserve"> vagy feszít</w:t>
      </w:r>
      <w:r w:rsidR="00833228">
        <w:rPr>
          <w:sz w:val="22"/>
          <w:szCs w:val="22"/>
        </w:rPr>
        <w:t>e</w:t>
      </w:r>
      <w:r>
        <w:rPr>
          <w:sz w:val="22"/>
          <w:szCs w:val="22"/>
        </w:rPr>
        <w:t>tt</w:t>
      </w:r>
      <w:r w:rsidR="0022557F" w:rsidRPr="008A3AF9">
        <w:rPr>
          <w:sz w:val="22"/>
          <w:szCs w:val="22"/>
        </w:rPr>
        <w:t>)</w:t>
      </w:r>
      <w:r>
        <w:rPr>
          <w:sz w:val="22"/>
          <w:szCs w:val="22"/>
        </w:rPr>
        <w:t xml:space="preserve"> megoldástól eltérően nem</w:t>
      </w:r>
      <w:r w:rsidR="0022557F" w:rsidRPr="008A3AF9">
        <w:rPr>
          <w:sz w:val="22"/>
          <w:szCs w:val="22"/>
        </w:rPr>
        <w:t xml:space="preserve"> helyezhető el.</w:t>
      </w:r>
    </w:p>
    <w:p w:rsidR="0022557F" w:rsidRPr="008A3AF9" w:rsidRDefault="00E36C76" w:rsidP="00BB2A68">
      <w:pPr>
        <w:numPr>
          <w:ilvl w:val="0"/>
          <w:numId w:val="23"/>
        </w:numPr>
        <w:tabs>
          <w:tab w:val="left" w:pos="0"/>
          <w:tab w:val="left" w:pos="142"/>
          <w:tab w:val="left" w:pos="426"/>
        </w:tabs>
        <w:ind w:left="0" w:firstLine="0"/>
        <w:jc w:val="both"/>
        <w:rPr>
          <w:sz w:val="22"/>
          <w:szCs w:val="22"/>
        </w:rPr>
      </w:pPr>
      <w:r>
        <w:rPr>
          <w:sz w:val="22"/>
          <w:szCs w:val="22"/>
        </w:rPr>
        <w:t>H</w:t>
      </w:r>
      <w:r w:rsidR="00846209" w:rsidRPr="008A3AF9">
        <w:rPr>
          <w:sz w:val="22"/>
          <w:szCs w:val="22"/>
        </w:rPr>
        <w:t>irdető</w:t>
      </w:r>
      <w:r w:rsidR="0022557F" w:rsidRPr="008A3AF9">
        <w:rPr>
          <w:sz w:val="22"/>
          <w:szCs w:val="22"/>
        </w:rPr>
        <w:t>-berendezés tetőszerkezeten nem helyezhető el.</w:t>
      </w:r>
    </w:p>
    <w:p w:rsidR="0022557F" w:rsidRPr="008A3AF9" w:rsidRDefault="0022557F" w:rsidP="008A3AF9">
      <w:pPr>
        <w:tabs>
          <w:tab w:val="left" w:pos="0"/>
          <w:tab w:val="left" w:pos="142"/>
          <w:tab w:val="left" w:pos="426"/>
        </w:tabs>
        <w:jc w:val="both"/>
        <w:rPr>
          <w:sz w:val="22"/>
          <w:szCs w:val="22"/>
        </w:rPr>
      </w:pPr>
      <w:r w:rsidRPr="008A3AF9">
        <w:rPr>
          <w:sz w:val="22"/>
          <w:szCs w:val="22"/>
        </w:rPr>
        <w:t>(4)</w:t>
      </w:r>
      <w:r w:rsidR="000C3CFD">
        <w:rPr>
          <w:rStyle w:val="Lbjegyzet-hivatkozs"/>
          <w:sz w:val="22"/>
          <w:szCs w:val="22"/>
        </w:rPr>
        <w:footnoteReference w:id="39"/>
      </w:r>
      <w:r w:rsidRPr="008A3AF9">
        <w:rPr>
          <w:sz w:val="22"/>
          <w:szCs w:val="22"/>
        </w:rPr>
        <w:t xml:space="preserve"> </w:t>
      </w:r>
      <w:r w:rsidRPr="008A3AF9">
        <w:rPr>
          <w:sz w:val="22"/>
          <w:szCs w:val="22"/>
        </w:rPr>
        <w:tab/>
        <w:t xml:space="preserve">Épület falán, kerítésén, kerítéskapuján, támfalán, valamint az épület telkén álló bármely tartószerkezeten hirdető-berendezést elhelyezni, áthelyezni, átalakítani, illetve bővíteni az ingatlan tulajdonosának </w:t>
      </w:r>
      <w:r w:rsidR="00E36C76" w:rsidRPr="008A3AF9">
        <w:rPr>
          <w:sz w:val="22"/>
          <w:szCs w:val="22"/>
        </w:rPr>
        <w:t>hozzájárulás</w:t>
      </w:r>
      <w:r w:rsidR="00E36C76">
        <w:rPr>
          <w:sz w:val="22"/>
          <w:szCs w:val="22"/>
        </w:rPr>
        <w:t>a nélkül nem</w:t>
      </w:r>
      <w:r w:rsidR="00E36C76" w:rsidRPr="008A3AF9">
        <w:rPr>
          <w:sz w:val="22"/>
          <w:szCs w:val="22"/>
        </w:rPr>
        <w:t xml:space="preserve"> </w:t>
      </w:r>
      <w:r w:rsidRPr="008A3AF9">
        <w:rPr>
          <w:sz w:val="22"/>
          <w:szCs w:val="22"/>
        </w:rPr>
        <w:t xml:space="preserve">lehet. </w:t>
      </w:r>
    </w:p>
    <w:p w:rsidR="0022557F" w:rsidRPr="008A3AF9" w:rsidRDefault="0022557F" w:rsidP="008A3AF9">
      <w:pPr>
        <w:tabs>
          <w:tab w:val="left" w:pos="0"/>
          <w:tab w:val="left" w:pos="142"/>
          <w:tab w:val="left" w:pos="426"/>
          <w:tab w:val="left" w:pos="567"/>
        </w:tabs>
        <w:jc w:val="both"/>
        <w:rPr>
          <w:sz w:val="22"/>
          <w:szCs w:val="22"/>
        </w:rPr>
      </w:pPr>
      <w:r w:rsidRPr="008A3AF9">
        <w:rPr>
          <w:sz w:val="22"/>
          <w:szCs w:val="22"/>
        </w:rPr>
        <w:t>(5)</w:t>
      </w:r>
      <w:r w:rsidR="006B1BC8">
        <w:rPr>
          <w:rStyle w:val="Lbjegyzet-hivatkozs"/>
          <w:sz w:val="22"/>
          <w:szCs w:val="22"/>
        </w:rPr>
        <w:footnoteReference w:id="40"/>
      </w:r>
      <w:r w:rsidRPr="008A3AF9">
        <w:rPr>
          <w:sz w:val="22"/>
          <w:szCs w:val="22"/>
        </w:rPr>
        <w:t xml:space="preserve"> </w:t>
      </w:r>
      <w:r w:rsidRPr="008A3AF9">
        <w:rPr>
          <w:sz w:val="22"/>
          <w:szCs w:val="22"/>
        </w:rPr>
        <w:tab/>
        <w:t>A hirdető-berendezés</w:t>
      </w:r>
      <w:r w:rsidR="00E36C76">
        <w:rPr>
          <w:sz w:val="22"/>
          <w:szCs w:val="22"/>
        </w:rPr>
        <w:t xml:space="preserve"> nem lehet</w:t>
      </w:r>
      <w:r w:rsidRPr="008A3AF9">
        <w:rPr>
          <w:sz w:val="22"/>
          <w:szCs w:val="22"/>
        </w:rPr>
        <w:t xml:space="preserve"> a meglévő épített és természetes környezetb</w:t>
      </w:r>
      <w:r w:rsidR="00E36C76">
        <w:rPr>
          <w:sz w:val="22"/>
          <w:szCs w:val="22"/>
        </w:rPr>
        <w:t>ől kirívó</w:t>
      </w:r>
      <w:r w:rsidRPr="008A3AF9">
        <w:rPr>
          <w:sz w:val="22"/>
          <w:szCs w:val="22"/>
        </w:rPr>
        <w:t xml:space="preserve">, a településképbe </w:t>
      </w:r>
      <w:r w:rsidR="00E36C76">
        <w:rPr>
          <w:sz w:val="22"/>
          <w:szCs w:val="22"/>
        </w:rPr>
        <w:t xml:space="preserve">nem </w:t>
      </w:r>
      <w:r w:rsidRPr="008A3AF9">
        <w:rPr>
          <w:sz w:val="22"/>
          <w:szCs w:val="22"/>
        </w:rPr>
        <w:t>ill</w:t>
      </w:r>
      <w:r w:rsidR="00E36C76">
        <w:rPr>
          <w:sz w:val="22"/>
          <w:szCs w:val="22"/>
        </w:rPr>
        <w:t>eszkedő</w:t>
      </w:r>
      <w:r w:rsidRPr="008A3AF9">
        <w:rPr>
          <w:sz w:val="22"/>
          <w:szCs w:val="22"/>
        </w:rPr>
        <w:t>.</w:t>
      </w:r>
      <w:r w:rsidR="00846209">
        <w:rPr>
          <w:sz w:val="22"/>
          <w:szCs w:val="22"/>
        </w:rPr>
        <w:t xml:space="preserve"> </w:t>
      </w:r>
      <w:r w:rsidRPr="008A3AF9">
        <w:rPr>
          <w:sz w:val="22"/>
          <w:szCs w:val="22"/>
        </w:rPr>
        <w:t xml:space="preserve">A </w:t>
      </w:r>
      <w:r w:rsidR="00B353EC">
        <w:rPr>
          <w:sz w:val="22"/>
          <w:szCs w:val="22"/>
        </w:rPr>
        <w:t>hirdető-berendezés</w:t>
      </w:r>
      <w:r w:rsidR="00B353EC" w:rsidRPr="008A3AF9">
        <w:rPr>
          <w:sz w:val="22"/>
          <w:szCs w:val="22"/>
        </w:rPr>
        <w:t xml:space="preserve"> </w:t>
      </w:r>
      <w:r w:rsidRPr="008A3AF9">
        <w:rPr>
          <w:sz w:val="22"/>
          <w:szCs w:val="22"/>
        </w:rPr>
        <w:t>részben sem takarhatja a homlokzat nyílászáróját, díszítő elemeit, tagozatát, párkányzatát.</w:t>
      </w:r>
    </w:p>
    <w:p w:rsidR="0022557F" w:rsidRPr="008A3AF9" w:rsidRDefault="00F065EF" w:rsidP="008A3AF9">
      <w:pPr>
        <w:tabs>
          <w:tab w:val="left" w:pos="0"/>
          <w:tab w:val="left" w:pos="142"/>
          <w:tab w:val="left" w:pos="426"/>
        </w:tabs>
        <w:jc w:val="both"/>
        <w:rPr>
          <w:sz w:val="22"/>
          <w:szCs w:val="22"/>
        </w:rPr>
      </w:pPr>
      <w:r w:rsidRPr="00F065EF">
        <w:rPr>
          <w:color w:val="auto"/>
          <w:kern w:val="0"/>
          <w:sz w:val="22"/>
          <w:szCs w:val="22"/>
          <w:lang w:eastAsia="en-US"/>
        </w:rPr>
        <w:t>(6)</w:t>
      </w:r>
      <w:r w:rsidR="00193D6E">
        <w:rPr>
          <w:rStyle w:val="Lbjegyzet-hivatkozs"/>
          <w:color w:val="auto"/>
          <w:kern w:val="0"/>
          <w:sz w:val="22"/>
          <w:szCs w:val="22"/>
          <w:lang w:eastAsia="en-US"/>
        </w:rPr>
        <w:footnoteReference w:id="41"/>
      </w:r>
      <w:r w:rsidRPr="00F065EF">
        <w:rPr>
          <w:color w:val="auto"/>
          <w:kern w:val="0"/>
          <w:sz w:val="22"/>
          <w:szCs w:val="22"/>
          <w:lang w:eastAsia="en-US"/>
        </w:rPr>
        <w:t xml:space="preserve"> Az épületen, építményen elhelyezkedő hirdető-berendezésnek illeszkednie kell az épület, építmény karakteréhez, színéhez, arányrendszeréhez.</w:t>
      </w:r>
    </w:p>
    <w:p w:rsidR="0022557F" w:rsidRPr="008A3AF9" w:rsidRDefault="00152DEA" w:rsidP="008A3AF9">
      <w:pPr>
        <w:tabs>
          <w:tab w:val="left" w:pos="0"/>
          <w:tab w:val="left" w:pos="142"/>
          <w:tab w:val="left" w:pos="426"/>
        </w:tabs>
        <w:jc w:val="both"/>
        <w:rPr>
          <w:sz w:val="22"/>
          <w:szCs w:val="22"/>
        </w:rPr>
      </w:pPr>
      <w:r w:rsidRPr="00152DEA">
        <w:rPr>
          <w:color w:val="auto"/>
          <w:kern w:val="0"/>
          <w:sz w:val="22"/>
          <w:szCs w:val="22"/>
          <w:lang w:eastAsia="en-US"/>
        </w:rPr>
        <w:t>(7)</w:t>
      </w:r>
      <w:r w:rsidR="00193D6E">
        <w:rPr>
          <w:rStyle w:val="Lbjegyzet-hivatkozs"/>
          <w:color w:val="auto"/>
          <w:kern w:val="0"/>
          <w:sz w:val="22"/>
          <w:szCs w:val="22"/>
          <w:lang w:eastAsia="en-US"/>
        </w:rPr>
        <w:footnoteReference w:id="42"/>
      </w:r>
      <w:r w:rsidRPr="00152DEA">
        <w:rPr>
          <w:color w:val="auto"/>
          <w:kern w:val="0"/>
          <w:sz w:val="22"/>
          <w:szCs w:val="22"/>
          <w:lang w:eastAsia="en-US"/>
        </w:rPr>
        <w:t xml:space="preserve"> A hirdető-berendezés tulajdonosa nem hanyagolhatja el a rendszeres karbantartást, valamint arról való gondoskodást, hogy a hirdető-berendezés ne okozzon kárt az épületben, építményben, melyen elhelyezték, továbbá annak rendeltetésszerű használatát ne korlátozza. A kirakatban elhelyezett hirdető-berendezések esetében is kötelező a karbantartás, esztétikus megjelenés követelményeit figyelembe venni.</w:t>
      </w:r>
    </w:p>
    <w:p w:rsidR="0022557F" w:rsidRPr="008A3AF9" w:rsidRDefault="00152DEA" w:rsidP="008A3AF9">
      <w:pPr>
        <w:tabs>
          <w:tab w:val="left" w:pos="0"/>
          <w:tab w:val="left" w:pos="142"/>
          <w:tab w:val="left" w:pos="426"/>
        </w:tabs>
        <w:jc w:val="both"/>
        <w:rPr>
          <w:sz w:val="22"/>
          <w:szCs w:val="22"/>
        </w:rPr>
      </w:pPr>
      <w:r w:rsidRPr="00152DEA">
        <w:rPr>
          <w:color w:val="auto"/>
          <w:kern w:val="0"/>
          <w:sz w:val="22"/>
          <w:szCs w:val="22"/>
          <w:lang w:eastAsia="en-US"/>
        </w:rPr>
        <w:t>(8)</w:t>
      </w:r>
      <w:r w:rsidR="00193D6E">
        <w:rPr>
          <w:rStyle w:val="Lbjegyzet-hivatkozs"/>
          <w:color w:val="auto"/>
          <w:kern w:val="0"/>
          <w:sz w:val="22"/>
          <w:szCs w:val="22"/>
          <w:lang w:eastAsia="en-US"/>
        </w:rPr>
        <w:footnoteReference w:id="43"/>
      </w:r>
      <w:r w:rsidRPr="00152DEA">
        <w:rPr>
          <w:color w:val="auto"/>
          <w:kern w:val="0"/>
          <w:sz w:val="22"/>
          <w:szCs w:val="22"/>
          <w:lang w:eastAsia="en-US"/>
        </w:rPr>
        <w:t xml:space="preserve"> </w:t>
      </w:r>
      <w:r w:rsidRPr="00152DEA">
        <w:rPr>
          <w:color w:val="auto"/>
          <w:kern w:val="0"/>
          <w:sz w:val="22"/>
          <w:szCs w:val="22"/>
          <w:lang w:eastAsia="en-US"/>
        </w:rPr>
        <w:tab/>
        <w:t>Hirdető-berendezésen kizárólag a hirdető-berendezés helye szerinti ingatlan önálló rendeltetési egységeiben folytatott tevékenység (pl. kereskedelmi-, szolgáltató-, illetve vendéglátó tevékenység) tartalmának megfelelő hirdetés helyezhető el</w:t>
      </w:r>
      <w:r w:rsidR="005D09DE">
        <w:rPr>
          <w:color w:val="auto"/>
          <w:kern w:val="0"/>
          <w:sz w:val="22"/>
          <w:szCs w:val="22"/>
          <w:lang w:eastAsia="en-US"/>
        </w:rPr>
        <w:t>.</w:t>
      </w:r>
    </w:p>
    <w:p w:rsidR="0022557F" w:rsidRPr="008A3AF9" w:rsidRDefault="0022557F" w:rsidP="008A3AF9">
      <w:pPr>
        <w:tabs>
          <w:tab w:val="left" w:pos="0"/>
          <w:tab w:val="left" w:pos="142"/>
          <w:tab w:val="left" w:pos="426"/>
        </w:tabs>
        <w:jc w:val="both"/>
        <w:rPr>
          <w:sz w:val="22"/>
          <w:szCs w:val="22"/>
        </w:rPr>
      </w:pPr>
      <w:r w:rsidRPr="008A3AF9">
        <w:rPr>
          <w:sz w:val="22"/>
          <w:szCs w:val="22"/>
        </w:rPr>
        <w:t>(</w:t>
      </w:r>
      <w:r w:rsidR="00846209">
        <w:rPr>
          <w:sz w:val="22"/>
          <w:szCs w:val="22"/>
        </w:rPr>
        <w:t>9</w:t>
      </w:r>
      <w:r w:rsidRPr="008A3AF9">
        <w:rPr>
          <w:sz w:val="22"/>
          <w:szCs w:val="22"/>
        </w:rPr>
        <w:t>)</w:t>
      </w:r>
      <w:r w:rsidRPr="008A3AF9">
        <w:rPr>
          <w:sz w:val="22"/>
          <w:szCs w:val="22"/>
        </w:rPr>
        <w:tab/>
        <w:t>A hirdető-berendezés tulajdonos</w:t>
      </w:r>
      <w:r w:rsidR="00A65561">
        <w:rPr>
          <w:sz w:val="22"/>
          <w:szCs w:val="22"/>
        </w:rPr>
        <w:t xml:space="preserve">ának tilos a </w:t>
      </w:r>
      <w:r w:rsidR="00A65561" w:rsidRPr="008A3AF9">
        <w:rPr>
          <w:sz w:val="22"/>
          <w:szCs w:val="22"/>
        </w:rPr>
        <w:t>hirdető-berendezés</w:t>
      </w:r>
      <w:r w:rsidR="00A65561">
        <w:rPr>
          <w:sz w:val="22"/>
          <w:szCs w:val="22"/>
        </w:rPr>
        <w:t>t fenntartani</w:t>
      </w:r>
      <w:r w:rsidRPr="008A3AF9">
        <w:rPr>
          <w:sz w:val="22"/>
          <w:szCs w:val="22"/>
        </w:rPr>
        <w:t xml:space="preserve">, amennyiben a hirdető-berendezés helye szerinti ingatlanban megszűnik az a tevékenység, melyhez a </w:t>
      </w:r>
      <w:r w:rsidR="00A65561" w:rsidRPr="008A3AF9">
        <w:rPr>
          <w:sz w:val="22"/>
          <w:szCs w:val="22"/>
        </w:rPr>
        <w:t xml:space="preserve">hirdető-berendezés </w:t>
      </w:r>
      <w:r w:rsidRPr="008A3AF9">
        <w:rPr>
          <w:sz w:val="22"/>
          <w:szCs w:val="22"/>
        </w:rPr>
        <w:t>közvetlenül kapcsolódott.</w:t>
      </w:r>
    </w:p>
    <w:p w:rsidR="0022557F" w:rsidRPr="008A3AF9" w:rsidRDefault="0022557F" w:rsidP="008A3AF9">
      <w:pPr>
        <w:tabs>
          <w:tab w:val="left" w:pos="0"/>
          <w:tab w:val="left" w:pos="142"/>
          <w:tab w:val="left" w:pos="426"/>
        </w:tabs>
        <w:jc w:val="both"/>
        <w:rPr>
          <w:sz w:val="22"/>
          <w:szCs w:val="22"/>
        </w:rPr>
      </w:pPr>
      <w:r w:rsidRPr="008A3AF9">
        <w:rPr>
          <w:sz w:val="22"/>
          <w:szCs w:val="22"/>
        </w:rPr>
        <w:t>(</w:t>
      </w:r>
      <w:r w:rsidR="00846209">
        <w:rPr>
          <w:sz w:val="22"/>
          <w:szCs w:val="22"/>
        </w:rPr>
        <w:t>10</w:t>
      </w:r>
      <w:r w:rsidRPr="008A3AF9">
        <w:rPr>
          <w:sz w:val="22"/>
          <w:szCs w:val="22"/>
        </w:rPr>
        <w:t xml:space="preserve">) </w:t>
      </w:r>
      <w:r w:rsidRPr="008A3AF9">
        <w:rPr>
          <w:sz w:val="22"/>
          <w:szCs w:val="22"/>
        </w:rPr>
        <w:tab/>
        <w:t>Ingatlanonként, illetve amennyiben az ingatlanban több önálló rendeltetési egység van (gazdasági vállalkozás, lakás), önálló rendeltetési egységenként az alábbiak helyezhetők el:</w:t>
      </w:r>
    </w:p>
    <w:p w:rsidR="0022557F" w:rsidRPr="008A3AF9" w:rsidRDefault="0022557F" w:rsidP="008A3AF9">
      <w:pPr>
        <w:tabs>
          <w:tab w:val="left" w:pos="142"/>
          <w:tab w:val="left" w:pos="709"/>
          <w:tab w:val="left" w:pos="851"/>
        </w:tabs>
        <w:ind w:left="851" w:hanging="284"/>
        <w:jc w:val="both"/>
        <w:rPr>
          <w:sz w:val="22"/>
          <w:szCs w:val="22"/>
        </w:rPr>
      </w:pPr>
      <w:proofErr w:type="gramStart"/>
      <w:r w:rsidRPr="008A3AF9">
        <w:rPr>
          <w:sz w:val="22"/>
          <w:szCs w:val="22"/>
        </w:rPr>
        <w:t>a</w:t>
      </w:r>
      <w:proofErr w:type="gramEnd"/>
      <w:r w:rsidRPr="008A3AF9">
        <w:rPr>
          <w:sz w:val="22"/>
          <w:szCs w:val="22"/>
        </w:rPr>
        <w:t>)</w:t>
      </w:r>
      <w:r w:rsidR="00BA22DD">
        <w:rPr>
          <w:sz w:val="22"/>
          <w:szCs w:val="22"/>
        </w:rPr>
        <w:t xml:space="preserve"> </w:t>
      </w:r>
      <w:r w:rsidRPr="008A3AF9">
        <w:rPr>
          <w:sz w:val="22"/>
          <w:szCs w:val="22"/>
        </w:rPr>
        <w:t>egy legfeljebb 1 m</w:t>
      </w:r>
      <w:r w:rsidRPr="008A3AF9">
        <w:rPr>
          <w:sz w:val="22"/>
          <w:szCs w:val="22"/>
          <w:vertAlign w:val="superscript"/>
        </w:rPr>
        <w:t>2</w:t>
      </w:r>
      <w:r w:rsidRPr="008A3AF9">
        <w:rPr>
          <w:sz w:val="22"/>
          <w:szCs w:val="22"/>
        </w:rPr>
        <w:t xml:space="preserve"> felületnagyságú hirdető-berendezés, mely legfeljebb 1 m</w:t>
      </w:r>
      <w:r w:rsidRPr="008A3AF9">
        <w:rPr>
          <w:sz w:val="22"/>
          <w:szCs w:val="22"/>
          <w:vertAlign w:val="superscript"/>
        </w:rPr>
        <w:t>2</w:t>
      </w:r>
      <w:r w:rsidRPr="008A3AF9">
        <w:rPr>
          <w:sz w:val="22"/>
          <w:szCs w:val="22"/>
        </w:rPr>
        <w:t xml:space="preserve"> felületnagyságú térbeli vagy festett betűkből álló felirat is lehet, továbbá egy legfeljebb 40x60 cm méretű hirdető-berendezés,</w:t>
      </w:r>
    </w:p>
    <w:p w:rsidR="0022557F" w:rsidRPr="008A3AF9" w:rsidRDefault="0022557F" w:rsidP="008A3AF9">
      <w:pPr>
        <w:tabs>
          <w:tab w:val="left" w:pos="142"/>
          <w:tab w:val="left" w:pos="851"/>
        </w:tabs>
        <w:ind w:left="851" w:hanging="284"/>
        <w:jc w:val="both"/>
        <w:rPr>
          <w:sz w:val="22"/>
          <w:szCs w:val="22"/>
        </w:rPr>
      </w:pPr>
      <w:r w:rsidRPr="008A3AF9">
        <w:rPr>
          <w:sz w:val="22"/>
          <w:szCs w:val="22"/>
        </w:rPr>
        <w:t>b</w:t>
      </w:r>
      <w:proofErr w:type="gramStart"/>
      <w:r w:rsidRPr="008A3AF9">
        <w:rPr>
          <w:sz w:val="22"/>
          <w:szCs w:val="22"/>
        </w:rPr>
        <w:t xml:space="preserve">) </w:t>
      </w:r>
      <w:r w:rsidR="00BA22DD">
        <w:rPr>
          <w:sz w:val="22"/>
          <w:szCs w:val="22"/>
        </w:rPr>
        <w:t xml:space="preserve"> </w:t>
      </w:r>
      <w:r w:rsidRPr="008A3AF9">
        <w:rPr>
          <w:sz w:val="22"/>
          <w:szCs w:val="22"/>
        </w:rPr>
        <w:t>egy</w:t>
      </w:r>
      <w:proofErr w:type="gramEnd"/>
      <w:r w:rsidRPr="008A3AF9">
        <w:rPr>
          <w:sz w:val="22"/>
          <w:szCs w:val="22"/>
        </w:rPr>
        <w:t xml:space="preserve"> cégér,</w:t>
      </w:r>
      <w:r w:rsidR="00DA18B3">
        <w:rPr>
          <w:sz w:val="22"/>
          <w:szCs w:val="22"/>
        </w:rPr>
        <w:t xml:space="preserve"> és</w:t>
      </w:r>
    </w:p>
    <w:p w:rsidR="00846209" w:rsidRDefault="0022557F" w:rsidP="008A3AF9">
      <w:pPr>
        <w:tabs>
          <w:tab w:val="left" w:pos="142"/>
          <w:tab w:val="left" w:pos="851"/>
        </w:tabs>
        <w:ind w:left="851" w:hanging="284"/>
        <w:jc w:val="both"/>
        <w:rPr>
          <w:sz w:val="22"/>
          <w:szCs w:val="22"/>
        </w:rPr>
      </w:pPr>
      <w:r w:rsidRPr="008A3AF9">
        <w:rPr>
          <w:sz w:val="22"/>
          <w:szCs w:val="22"/>
        </w:rPr>
        <w:t xml:space="preserve">c) egy legfeljebb 70x100 cm méretű ideiglenes vagy időszakos jellegű hirdetés (pl. ELADÓ tábla, garázsvásár, </w:t>
      </w:r>
      <w:proofErr w:type="gramStart"/>
      <w:r w:rsidRPr="008A3AF9">
        <w:rPr>
          <w:sz w:val="22"/>
          <w:szCs w:val="22"/>
        </w:rPr>
        <w:t>akciók</w:t>
      </w:r>
      <w:proofErr w:type="gramEnd"/>
      <w:r w:rsidRPr="008A3AF9">
        <w:rPr>
          <w:sz w:val="22"/>
          <w:szCs w:val="22"/>
        </w:rPr>
        <w:t xml:space="preserve">). </w:t>
      </w:r>
    </w:p>
    <w:p w:rsidR="00152DEA" w:rsidRPr="00B607F3" w:rsidRDefault="00152DEA" w:rsidP="00B607F3">
      <w:pPr>
        <w:tabs>
          <w:tab w:val="left" w:pos="0"/>
          <w:tab w:val="left" w:pos="142"/>
          <w:tab w:val="left" w:pos="426"/>
        </w:tabs>
        <w:jc w:val="both"/>
        <w:rPr>
          <w:sz w:val="22"/>
          <w:szCs w:val="22"/>
        </w:rPr>
      </w:pPr>
      <w:r w:rsidRPr="00B607F3">
        <w:rPr>
          <w:sz w:val="22"/>
          <w:szCs w:val="22"/>
        </w:rPr>
        <w:t>(11)</w:t>
      </w:r>
      <w:r w:rsidR="00193D6E">
        <w:rPr>
          <w:rStyle w:val="Lbjegyzet-hivatkozs"/>
          <w:sz w:val="22"/>
          <w:szCs w:val="22"/>
        </w:rPr>
        <w:footnoteReference w:id="44"/>
      </w:r>
      <w:r w:rsidRPr="00B607F3">
        <w:rPr>
          <w:sz w:val="22"/>
          <w:szCs w:val="22"/>
        </w:rPr>
        <w:t xml:space="preserve"> Üzlethelyiség kirakatának legfeljebb 20%-a </w:t>
      </w:r>
      <w:proofErr w:type="spellStart"/>
      <w:r w:rsidRPr="00B607F3">
        <w:rPr>
          <w:sz w:val="22"/>
          <w:szCs w:val="22"/>
        </w:rPr>
        <w:t>fóliázható</w:t>
      </w:r>
      <w:proofErr w:type="spellEnd"/>
      <w:r w:rsidRPr="00B607F3">
        <w:rPr>
          <w:sz w:val="22"/>
          <w:szCs w:val="22"/>
        </w:rPr>
        <w:t xml:space="preserve"> le hirdetés céljára.</w:t>
      </w:r>
    </w:p>
    <w:p w:rsidR="00152DEA" w:rsidRPr="00B607F3" w:rsidRDefault="00152DEA" w:rsidP="00B607F3">
      <w:pPr>
        <w:tabs>
          <w:tab w:val="left" w:pos="0"/>
          <w:tab w:val="left" w:pos="142"/>
          <w:tab w:val="left" w:pos="426"/>
        </w:tabs>
        <w:jc w:val="both"/>
        <w:rPr>
          <w:sz w:val="22"/>
          <w:szCs w:val="22"/>
        </w:rPr>
      </w:pPr>
      <w:r w:rsidRPr="00B607F3">
        <w:rPr>
          <w:sz w:val="22"/>
          <w:szCs w:val="22"/>
        </w:rPr>
        <w:t>(12)</w:t>
      </w:r>
      <w:r w:rsidR="00193D6E">
        <w:rPr>
          <w:rStyle w:val="Lbjegyzet-hivatkozs"/>
          <w:sz w:val="22"/>
          <w:szCs w:val="22"/>
        </w:rPr>
        <w:footnoteReference w:id="45"/>
      </w:r>
      <w:r w:rsidRPr="00B607F3">
        <w:rPr>
          <w:sz w:val="22"/>
          <w:szCs w:val="22"/>
        </w:rPr>
        <w:t xml:space="preserve"> Kizárólag olyan hirdető-berendezés helyezhető el, melynek anyag és színhasználata a településképi követelményeket és a városképi illeszkedést figyelembe veszi. Az épület homlokzatán kizárólag olyan cégtáblát, cégért lehet elhelyezni, amely szervesen illeszkedik a homlokzatok meglévő vagy tervezett vízszintes és függőleges tagolásához, a nyílászárók kiosztásához, azok ritmusához.</w:t>
      </w:r>
    </w:p>
    <w:p w:rsidR="0022557F" w:rsidRPr="008A3AF9" w:rsidRDefault="00152DEA" w:rsidP="00B607F3">
      <w:pPr>
        <w:tabs>
          <w:tab w:val="left" w:pos="0"/>
          <w:tab w:val="left" w:pos="142"/>
          <w:tab w:val="left" w:pos="426"/>
        </w:tabs>
        <w:jc w:val="both"/>
        <w:rPr>
          <w:sz w:val="22"/>
          <w:szCs w:val="22"/>
        </w:rPr>
      </w:pPr>
      <w:r w:rsidRPr="00B607F3">
        <w:rPr>
          <w:sz w:val="22"/>
          <w:szCs w:val="22"/>
        </w:rPr>
        <w:t>(13)</w:t>
      </w:r>
      <w:r w:rsidR="00193D6E">
        <w:rPr>
          <w:rStyle w:val="Lbjegyzet-hivatkozs"/>
          <w:sz w:val="22"/>
          <w:szCs w:val="22"/>
        </w:rPr>
        <w:footnoteReference w:id="46"/>
      </w:r>
      <w:r w:rsidRPr="00B607F3">
        <w:rPr>
          <w:sz w:val="22"/>
          <w:szCs w:val="22"/>
        </w:rPr>
        <w:t xml:space="preserve"> Portál, árubemutató szekrény kialakítása kizárólag az épület architektúrájához alkalmazkodóan, az épület-homlokzat arányaihoz, ritmusához, anyaghasználatához és színezéséhez illeszkedően alakítható ki.</w:t>
      </w:r>
    </w:p>
    <w:p w:rsidR="0022557F" w:rsidRPr="008A3AF9" w:rsidRDefault="0022557F" w:rsidP="00287A3C">
      <w:pPr>
        <w:jc w:val="both"/>
        <w:rPr>
          <w:sz w:val="22"/>
          <w:szCs w:val="22"/>
        </w:rPr>
      </w:pPr>
    </w:p>
    <w:p w:rsidR="003962E3" w:rsidRDefault="0021115E" w:rsidP="008A3AF9">
      <w:pPr>
        <w:jc w:val="center"/>
        <w:rPr>
          <w:b/>
          <w:sz w:val="22"/>
          <w:szCs w:val="22"/>
        </w:rPr>
      </w:pPr>
      <w:r>
        <w:rPr>
          <w:b/>
          <w:sz w:val="22"/>
          <w:szCs w:val="22"/>
        </w:rPr>
        <w:t>16</w:t>
      </w:r>
      <w:r w:rsidR="00851561">
        <w:rPr>
          <w:b/>
          <w:sz w:val="22"/>
          <w:szCs w:val="22"/>
        </w:rPr>
        <w:t xml:space="preserve">. </w:t>
      </w:r>
      <w:r w:rsidR="0022557F" w:rsidRPr="008A3AF9">
        <w:rPr>
          <w:b/>
          <w:sz w:val="22"/>
          <w:szCs w:val="22"/>
        </w:rPr>
        <w:t xml:space="preserve">Belváros történelmi mag, peremrészek </w:t>
      </w:r>
      <w:proofErr w:type="gramStart"/>
      <w:r w:rsidR="0022557F" w:rsidRPr="008A3AF9">
        <w:rPr>
          <w:b/>
          <w:sz w:val="22"/>
          <w:szCs w:val="22"/>
        </w:rPr>
        <w:t>karakterű</w:t>
      </w:r>
      <w:proofErr w:type="gramEnd"/>
      <w:r w:rsidR="0022557F" w:rsidRPr="008A3AF9">
        <w:rPr>
          <w:b/>
          <w:sz w:val="22"/>
          <w:szCs w:val="22"/>
        </w:rPr>
        <w:t xml:space="preserve"> területek</w:t>
      </w:r>
      <w:r w:rsidR="00465A12">
        <w:rPr>
          <w:b/>
          <w:sz w:val="22"/>
          <w:szCs w:val="22"/>
        </w:rPr>
        <w:t xml:space="preserve"> </w:t>
      </w:r>
    </w:p>
    <w:p w:rsidR="0022557F" w:rsidRPr="008A3AF9" w:rsidRDefault="00465A12" w:rsidP="008A3AF9">
      <w:pPr>
        <w:jc w:val="center"/>
        <w:rPr>
          <w:b/>
          <w:sz w:val="22"/>
          <w:szCs w:val="22"/>
        </w:rPr>
      </w:pPr>
      <w:proofErr w:type="gramStart"/>
      <w:r>
        <w:rPr>
          <w:b/>
          <w:sz w:val="22"/>
          <w:szCs w:val="22"/>
        </w:rPr>
        <w:t>hirdető-berendezéseire</w:t>
      </w:r>
      <w:proofErr w:type="gramEnd"/>
      <w:r>
        <w:rPr>
          <w:b/>
          <w:sz w:val="22"/>
          <w:szCs w:val="22"/>
        </w:rPr>
        <w:t xml:space="preserve"> vonatkozó rendelkezések</w:t>
      </w:r>
    </w:p>
    <w:p w:rsidR="0022557F" w:rsidRPr="008A3AF9" w:rsidRDefault="0022557F" w:rsidP="008A3AF9">
      <w:pPr>
        <w:jc w:val="both"/>
        <w:rPr>
          <w:b/>
          <w:sz w:val="22"/>
          <w:szCs w:val="22"/>
        </w:rPr>
      </w:pPr>
    </w:p>
    <w:p w:rsidR="0022557F" w:rsidRPr="008A3AF9" w:rsidRDefault="00B073FD" w:rsidP="008A3AF9">
      <w:pPr>
        <w:tabs>
          <w:tab w:val="left" w:pos="426"/>
          <w:tab w:val="left" w:pos="851"/>
        </w:tabs>
        <w:jc w:val="both"/>
        <w:rPr>
          <w:sz w:val="22"/>
          <w:szCs w:val="22"/>
        </w:rPr>
      </w:pPr>
      <w:r w:rsidRPr="00833228">
        <w:rPr>
          <w:b/>
          <w:sz w:val="22"/>
          <w:szCs w:val="22"/>
        </w:rPr>
        <w:t>44</w:t>
      </w:r>
      <w:r w:rsidR="00465A12" w:rsidRPr="00833228">
        <w:rPr>
          <w:b/>
          <w:sz w:val="22"/>
          <w:szCs w:val="22"/>
        </w:rPr>
        <w:t>. §</w:t>
      </w:r>
      <w:r w:rsidR="00465A12" w:rsidRPr="00833228">
        <w:rPr>
          <w:sz w:val="22"/>
          <w:szCs w:val="22"/>
        </w:rPr>
        <w:t xml:space="preserve"> </w:t>
      </w:r>
      <w:r w:rsidR="0022557F" w:rsidRPr="00833228">
        <w:rPr>
          <w:sz w:val="22"/>
          <w:szCs w:val="22"/>
        </w:rPr>
        <w:t xml:space="preserve">(1) </w:t>
      </w:r>
      <w:r w:rsidR="0022557F" w:rsidRPr="00833228">
        <w:rPr>
          <w:sz w:val="22"/>
          <w:szCs w:val="22"/>
        </w:rPr>
        <w:tab/>
        <w:t>A</w:t>
      </w:r>
      <w:r w:rsidR="00465A12" w:rsidRPr="00833228">
        <w:rPr>
          <w:sz w:val="22"/>
          <w:szCs w:val="22"/>
        </w:rPr>
        <w:t xml:space="preserve"> </w:t>
      </w:r>
      <w:r w:rsidR="00833228" w:rsidRPr="00833228">
        <w:rPr>
          <w:sz w:val="22"/>
          <w:szCs w:val="22"/>
        </w:rPr>
        <w:t>43</w:t>
      </w:r>
      <w:r w:rsidR="00465A12" w:rsidRPr="00833228">
        <w:rPr>
          <w:sz w:val="22"/>
          <w:szCs w:val="22"/>
        </w:rPr>
        <w:t>.</w:t>
      </w:r>
      <w:r w:rsidR="0022557F" w:rsidRPr="00833228">
        <w:rPr>
          <w:sz w:val="22"/>
          <w:szCs w:val="22"/>
        </w:rPr>
        <w:t xml:space="preserve"> § (</w:t>
      </w:r>
      <w:r w:rsidR="00465A12" w:rsidRPr="00833228">
        <w:rPr>
          <w:sz w:val="22"/>
          <w:szCs w:val="22"/>
        </w:rPr>
        <w:t>10</w:t>
      </w:r>
      <w:r w:rsidR="0022557F" w:rsidRPr="00833228">
        <w:rPr>
          <w:sz w:val="22"/>
          <w:szCs w:val="22"/>
        </w:rPr>
        <w:t>) bekezdés a) pontja szerint elhelyezett hirdető-berendezések nem haladhatják</w:t>
      </w:r>
      <w:r w:rsidR="0022557F" w:rsidRPr="008A3AF9">
        <w:rPr>
          <w:sz w:val="22"/>
          <w:szCs w:val="22"/>
        </w:rPr>
        <w:t xml:space="preserve"> meg a hirdető-berendezések helye szerinti épület homlokzat vagy kerítésmező felületének az 5%-át.</w:t>
      </w:r>
    </w:p>
    <w:p w:rsidR="0022557F" w:rsidRPr="008A3AF9" w:rsidRDefault="0022557F" w:rsidP="008A3AF9">
      <w:pPr>
        <w:tabs>
          <w:tab w:val="left" w:pos="426"/>
          <w:tab w:val="left" w:pos="851"/>
        </w:tabs>
        <w:jc w:val="both"/>
        <w:rPr>
          <w:sz w:val="22"/>
          <w:szCs w:val="22"/>
        </w:rPr>
      </w:pPr>
      <w:r w:rsidRPr="008A3AF9">
        <w:rPr>
          <w:sz w:val="22"/>
          <w:szCs w:val="22"/>
        </w:rPr>
        <w:t xml:space="preserve">(2) Azon épületek esetében, melyekben több önálló rendeltetési egység található, az önálló rendeltetési egység </w:t>
      </w:r>
      <w:proofErr w:type="spellStart"/>
      <w:r w:rsidRPr="008A3AF9">
        <w:rPr>
          <w:sz w:val="22"/>
          <w:szCs w:val="22"/>
        </w:rPr>
        <w:t>használóinak</w:t>
      </w:r>
      <w:proofErr w:type="spellEnd"/>
      <w:r w:rsidRPr="008A3AF9">
        <w:rPr>
          <w:sz w:val="22"/>
          <w:szCs w:val="22"/>
        </w:rPr>
        <w:t xml:space="preserve"> megállapodása szerint, annak hiányában az épület kizárólagosan használt összes alapterületéhez képest adott önálló rendeltetési egység által kizárólagosan használt alapterület szerinti mértékben jogosult adott önálló rendeltetési egység használója hirdető-berendezés elhelyezésére.</w:t>
      </w:r>
    </w:p>
    <w:p w:rsidR="00315D64" w:rsidRPr="008A3AF9" w:rsidRDefault="00152DEA" w:rsidP="008A3AF9">
      <w:pPr>
        <w:tabs>
          <w:tab w:val="left" w:pos="426"/>
          <w:tab w:val="left" w:pos="851"/>
        </w:tabs>
        <w:jc w:val="both"/>
        <w:rPr>
          <w:sz w:val="22"/>
          <w:szCs w:val="22"/>
        </w:rPr>
      </w:pPr>
      <w:r w:rsidRPr="00152DEA">
        <w:rPr>
          <w:color w:val="auto"/>
          <w:kern w:val="0"/>
          <w:sz w:val="22"/>
          <w:szCs w:val="22"/>
          <w:lang w:eastAsia="en-US"/>
        </w:rPr>
        <w:t>(3)</w:t>
      </w:r>
      <w:r w:rsidR="00193D6E">
        <w:rPr>
          <w:rStyle w:val="Lbjegyzet-hivatkozs"/>
          <w:color w:val="auto"/>
          <w:kern w:val="0"/>
          <w:sz w:val="22"/>
          <w:szCs w:val="22"/>
          <w:lang w:eastAsia="en-US"/>
        </w:rPr>
        <w:footnoteReference w:id="47"/>
      </w:r>
      <w:r w:rsidRPr="00152DEA">
        <w:rPr>
          <w:color w:val="auto"/>
          <w:kern w:val="0"/>
          <w:sz w:val="22"/>
          <w:szCs w:val="22"/>
          <w:lang w:eastAsia="en-US"/>
        </w:rPr>
        <w:t xml:space="preserve"> Kizárólag cégér vagy címtábla helyezhető el világító felülettel, vagy megvilágítva, mely csak derengő fényes, állandó, meleg fénnyel megvilágított lehet. Villogó, futófényes, változó színű vagy fényintenzitású világító berendezés, illetve megvilágítás nem alkalmazható.</w:t>
      </w:r>
    </w:p>
    <w:p w:rsidR="0022557F" w:rsidRPr="008A3AF9" w:rsidRDefault="00315D64" w:rsidP="008A3AF9">
      <w:pPr>
        <w:tabs>
          <w:tab w:val="left" w:pos="426"/>
          <w:tab w:val="left" w:pos="851"/>
        </w:tabs>
        <w:jc w:val="both"/>
        <w:rPr>
          <w:sz w:val="22"/>
          <w:szCs w:val="22"/>
        </w:rPr>
      </w:pPr>
      <w:r w:rsidRPr="006E1463">
        <w:rPr>
          <w:sz w:val="22"/>
          <w:szCs w:val="22"/>
        </w:rPr>
        <w:t xml:space="preserve">(4) </w:t>
      </w:r>
      <w:r w:rsidR="0022557F" w:rsidRPr="006E1463">
        <w:rPr>
          <w:sz w:val="22"/>
          <w:szCs w:val="22"/>
        </w:rPr>
        <w:t>Fényfüzér, vonalszerű fényreklám</w:t>
      </w:r>
      <w:r w:rsidR="00E920F1" w:rsidRPr="006E1463">
        <w:rPr>
          <w:sz w:val="22"/>
          <w:szCs w:val="22"/>
        </w:rPr>
        <w:t xml:space="preserve"> </w:t>
      </w:r>
      <w:r w:rsidR="0022557F" w:rsidRPr="006E1463">
        <w:rPr>
          <w:sz w:val="22"/>
          <w:szCs w:val="22"/>
        </w:rPr>
        <w:t>az adventi időszak</w:t>
      </w:r>
      <w:r w:rsidR="008A59D4" w:rsidRPr="006E1463">
        <w:rPr>
          <w:sz w:val="22"/>
          <w:szCs w:val="22"/>
        </w:rPr>
        <w:t xml:space="preserve"> kivételével nem</w:t>
      </w:r>
      <w:r w:rsidR="0022557F" w:rsidRPr="006E1463">
        <w:rPr>
          <w:sz w:val="22"/>
          <w:szCs w:val="22"/>
        </w:rPr>
        <w:t xml:space="preserve"> helyezhető el.</w:t>
      </w:r>
    </w:p>
    <w:p w:rsidR="0022557F" w:rsidRPr="008A3AF9" w:rsidRDefault="00315D64" w:rsidP="008A3AF9">
      <w:pPr>
        <w:tabs>
          <w:tab w:val="left" w:pos="426"/>
          <w:tab w:val="left" w:pos="851"/>
        </w:tabs>
        <w:jc w:val="both"/>
        <w:rPr>
          <w:sz w:val="22"/>
          <w:szCs w:val="22"/>
        </w:rPr>
      </w:pPr>
      <w:r>
        <w:rPr>
          <w:sz w:val="22"/>
          <w:szCs w:val="22"/>
        </w:rPr>
        <w:t>(5)</w:t>
      </w:r>
      <w:r w:rsidR="006B1BC8">
        <w:rPr>
          <w:rStyle w:val="Lbjegyzet-hivatkozs"/>
          <w:sz w:val="22"/>
          <w:szCs w:val="22"/>
        </w:rPr>
        <w:footnoteReference w:id="48"/>
      </w:r>
      <w:r>
        <w:rPr>
          <w:sz w:val="22"/>
          <w:szCs w:val="22"/>
        </w:rPr>
        <w:t xml:space="preserve"> </w:t>
      </w:r>
      <w:r w:rsidR="0022557F" w:rsidRPr="008A3AF9">
        <w:rPr>
          <w:sz w:val="22"/>
          <w:szCs w:val="22"/>
        </w:rPr>
        <w:t xml:space="preserve">Épületek reklámcélú megvilágítása településképi bejelentési eljárás szerint történhet. Adventi időszakban az ünneppel kapcsolatos ábrázolásmóddal kialakított ideiglenes hirdető-berendezés, </w:t>
      </w:r>
      <w:r w:rsidR="00B929AF">
        <w:rPr>
          <w:sz w:val="22"/>
          <w:szCs w:val="22"/>
        </w:rPr>
        <w:t>hirdetés</w:t>
      </w:r>
      <w:r w:rsidR="00B929AF" w:rsidRPr="008A3AF9">
        <w:rPr>
          <w:sz w:val="22"/>
          <w:szCs w:val="22"/>
        </w:rPr>
        <w:t xml:space="preserve"> </w:t>
      </w:r>
      <w:r w:rsidR="0022557F" w:rsidRPr="008A3AF9">
        <w:rPr>
          <w:sz w:val="22"/>
          <w:szCs w:val="22"/>
        </w:rPr>
        <w:t xml:space="preserve">(pl. figura, makett, ünnepi szimbólum) kihelyezése, homlokzat, kirakatüveg ünnepel kapcsolatos ábrázolásmóddal történő díszítése településképi bejelentési eljárás nélkül történhet. </w:t>
      </w:r>
    </w:p>
    <w:p w:rsidR="0022557F" w:rsidRPr="008A3AF9" w:rsidRDefault="00315D64" w:rsidP="008A3AF9">
      <w:pPr>
        <w:tabs>
          <w:tab w:val="left" w:pos="426"/>
          <w:tab w:val="left" w:pos="851"/>
        </w:tabs>
        <w:suppressAutoHyphens w:val="0"/>
        <w:autoSpaceDE w:val="0"/>
        <w:autoSpaceDN w:val="0"/>
        <w:adjustRightInd w:val="0"/>
        <w:contextualSpacing/>
        <w:jc w:val="both"/>
        <w:rPr>
          <w:sz w:val="22"/>
          <w:szCs w:val="22"/>
        </w:rPr>
      </w:pPr>
      <w:r>
        <w:rPr>
          <w:sz w:val="22"/>
          <w:szCs w:val="22"/>
        </w:rPr>
        <w:t>(6)</w:t>
      </w:r>
      <w:r w:rsidR="006B1BC8">
        <w:rPr>
          <w:rStyle w:val="Lbjegyzet-hivatkozs"/>
          <w:sz w:val="22"/>
          <w:szCs w:val="22"/>
        </w:rPr>
        <w:footnoteReference w:id="49"/>
      </w:r>
      <w:r>
        <w:rPr>
          <w:sz w:val="22"/>
          <w:szCs w:val="22"/>
        </w:rPr>
        <w:t xml:space="preserve"> </w:t>
      </w:r>
      <w:r w:rsidR="0022557F" w:rsidRPr="008A3AF9">
        <w:rPr>
          <w:sz w:val="22"/>
          <w:szCs w:val="22"/>
        </w:rPr>
        <w:t xml:space="preserve">Az épületekre helyezett hirdetőtáblák és </w:t>
      </w:r>
      <w:proofErr w:type="gramStart"/>
      <w:r w:rsidR="0022557F" w:rsidRPr="008A3AF9">
        <w:rPr>
          <w:sz w:val="22"/>
          <w:szCs w:val="22"/>
        </w:rPr>
        <w:t>vitrinek</w:t>
      </w:r>
      <w:proofErr w:type="gramEnd"/>
      <w:r w:rsidR="0022557F" w:rsidRPr="008A3AF9">
        <w:rPr>
          <w:sz w:val="22"/>
          <w:szCs w:val="22"/>
        </w:rPr>
        <w:t xml:space="preserve">, cégtáblák, cégérek, falra festett feliratok, és üzletportálok </w:t>
      </w:r>
      <w:r w:rsidR="00B929AF">
        <w:rPr>
          <w:sz w:val="22"/>
          <w:szCs w:val="22"/>
        </w:rPr>
        <w:t xml:space="preserve">kizárólag </w:t>
      </w:r>
      <w:r w:rsidR="0022557F" w:rsidRPr="008A3AF9">
        <w:rPr>
          <w:sz w:val="22"/>
          <w:szCs w:val="22"/>
        </w:rPr>
        <w:t xml:space="preserve">egyedi </w:t>
      </w:r>
      <w:r w:rsidR="008A59D4" w:rsidRPr="008A3AF9">
        <w:rPr>
          <w:sz w:val="22"/>
          <w:szCs w:val="22"/>
        </w:rPr>
        <w:t>tervezés</w:t>
      </w:r>
      <w:r w:rsidR="00B929AF">
        <w:rPr>
          <w:sz w:val="22"/>
          <w:szCs w:val="22"/>
        </w:rPr>
        <w:t>sel</w:t>
      </w:r>
      <w:r w:rsidR="008A59D4">
        <w:rPr>
          <w:sz w:val="22"/>
          <w:szCs w:val="22"/>
        </w:rPr>
        <w:t xml:space="preserve"> </w:t>
      </w:r>
      <w:proofErr w:type="spellStart"/>
      <w:r w:rsidR="008A59D4">
        <w:rPr>
          <w:sz w:val="22"/>
          <w:szCs w:val="22"/>
        </w:rPr>
        <w:t>létesíthetőek</w:t>
      </w:r>
      <w:proofErr w:type="spellEnd"/>
      <w:r w:rsidR="008A59D4">
        <w:rPr>
          <w:sz w:val="22"/>
          <w:szCs w:val="22"/>
        </w:rPr>
        <w:t>,</w:t>
      </w:r>
      <w:r w:rsidR="00E920F1">
        <w:rPr>
          <w:sz w:val="22"/>
          <w:szCs w:val="22"/>
        </w:rPr>
        <w:t xml:space="preserve"> </w:t>
      </w:r>
      <w:r w:rsidR="008A59D4">
        <w:rPr>
          <w:sz w:val="22"/>
          <w:szCs w:val="22"/>
        </w:rPr>
        <w:t>sorozatgyártású, típus</w:t>
      </w:r>
      <w:r w:rsidR="001B55AD">
        <w:rPr>
          <w:sz w:val="22"/>
          <w:szCs w:val="22"/>
        </w:rPr>
        <w:t xml:space="preserve"> </w:t>
      </w:r>
      <w:r w:rsidR="008A59D4">
        <w:rPr>
          <w:sz w:val="22"/>
          <w:szCs w:val="22"/>
        </w:rPr>
        <w:t>elemek nem alkalmazhatóak</w:t>
      </w:r>
      <w:r w:rsidR="0022557F" w:rsidRPr="008A3AF9">
        <w:rPr>
          <w:sz w:val="22"/>
          <w:szCs w:val="22"/>
        </w:rPr>
        <w:t xml:space="preserve">. Méretük, formájuk, elhelyezésük az épület </w:t>
      </w:r>
      <w:proofErr w:type="gramStart"/>
      <w:r w:rsidR="0022557F" w:rsidRPr="008A3AF9">
        <w:rPr>
          <w:sz w:val="22"/>
          <w:szCs w:val="22"/>
        </w:rPr>
        <w:t>karakteré</w:t>
      </w:r>
      <w:r w:rsidR="008A59D4">
        <w:rPr>
          <w:sz w:val="22"/>
          <w:szCs w:val="22"/>
        </w:rPr>
        <w:t>től</w:t>
      </w:r>
      <w:proofErr w:type="gramEnd"/>
      <w:r w:rsidR="008A59D4">
        <w:rPr>
          <w:sz w:val="22"/>
          <w:szCs w:val="22"/>
        </w:rPr>
        <w:t xml:space="preserve"> elütő nem lehet.</w:t>
      </w:r>
    </w:p>
    <w:p w:rsidR="0022557F" w:rsidRPr="008A3AF9" w:rsidRDefault="00152DEA" w:rsidP="008A3AF9">
      <w:pPr>
        <w:tabs>
          <w:tab w:val="left" w:pos="426"/>
          <w:tab w:val="left" w:pos="851"/>
        </w:tabs>
        <w:jc w:val="both"/>
        <w:rPr>
          <w:sz w:val="22"/>
          <w:szCs w:val="22"/>
        </w:rPr>
      </w:pPr>
      <w:r w:rsidRPr="00152DEA">
        <w:rPr>
          <w:color w:val="auto"/>
          <w:kern w:val="0"/>
          <w:sz w:val="22"/>
          <w:szCs w:val="22"/>
          <w:lang w:eastAsia="en-US"/>
        </w:rPr>
        <w:t>(7)</w:t>
      </w:r>
      <w:r w:rsidR="00193D6E">
        <w:rPr>
          <w:rStyle w:val="Lbjegyzet-hivatkozs"/>
          <w:color w:val="auto"/>
          <w:kern w:val="0"/>
          <w:sz w:val="22"/>
          <w:szCs w:val="22"/>
          <w:lang w:eastAsia="en-US"/>
        </w:rPr>
        <w:footnoteReference w:id="50"/>
      </w:r>
      <w:r w:rsidRPr="00152DEA">
        <w:rPr>
          <w:color w:val="auto"/>
          <w:kern w:val="0"/>
          <w:sz w:val="22"/>
          <w:szCs w:val="22"/>
          <w:lang w:eastAsia="en-US"/>
        </w:rPr>
        <w:t xml:space="preserve"> Hirdető-berendezés létesítése esetén kizárólag időtálló, nemes anyagból (pl. kő, márvány, fém, réz, kovácsoltvas, üveg, fa, kerámia) készült kivitel alkalmazható. Festett hirdető-berendezés kézzel festett kivitelben is készülhet. Nyomtatott, matricával ragasztott hirdető-berendezés elhelyezése nem lehetséges.</w:t>
      </w:r>
    </w:p>
    <w:p w:rsidR="0022557F" w:rsidRPr="008A3AF9" w:rsidRDefault="0022557F" w:rsidP="008A3AF9">
      <w:pPr>
        <w:tabs>
          <w:tab w:val="left" w:pos="426"/>
          <w:tab w:val="left" w:pos="851"/>
        </w:tabs>
        <w:jc w:val="both"/>
        <w:rPr>
          <w:sz w:val="22"/>
          <w:szCs w:val="22"/>
        </w:rPr>
      </w:pPr>
      <w:r w:rsidRPr="008A3AF9">
        <w:rPr>
          <w:sz w:val="22"/>
          <w:szCs w:val="22"/>
        </w:rPr>
        <w:t>(</w:t>
      </w:r>
      <w:r w:rsidR="00315D64">
        <w:rPr>
          <w:sz w:val="22"/>
          <w:szCs w:val="22"/>
        </w:rPr>
        <w:t>8</w:t>
      </w:r>
      <w:r w:rsidRPr="008A3AF9">
        <w:rPr>
          <w:sz w:val="22"/>
          <w:szCs w:val="22"/>
        </w:rPr>
        <w:t xml:space="preserve">) </w:t>
      </w:r>
      <w:r w:rsidRPr="008A3AF9">
        <w:rPr>
          <w:sz w:val="22"/>
          <w:szCs w:val="22"/>
        </w:rPr>
        <w:tab/>
        <w:t>Termékről</w:t>
      </w:r>
      <w:r w:rsidR="001C6F14">
        <w:rPr>
          <w:sz w:val="22"/>
          <w:szCs w:val="22"/>
        </w:rPr>
        <w:t>, ételről</w:t>
      </w:r>
      <w:r w:rsidRPr="008A3AF9">
        <w:rPr>
          <w:sz w:val="22"/>
          <w:szCs w:val="22"/>
        </w:rPr>
        <w:t xml:space="preserve"> készült fényképfelvétel nem jeleníthető meg állandó hirdető-berendezésen.</w:t>
      </w:r>
    </w:p>
    <w:p w:rsidR="0022557F" w:rsidRPr="008A3AF9" w:rsidRDefault="0022557F" w:rsidP="008A3AF9">
      <w:pPr>
        <w:tabs>
          <w:tab w:val="left" w:pos="426"/>
          <w:tab w:val="left" w:pos="851"/>
        </w:tabs>
        <w:jc w:val="both"/>
        <w:rPr>
          <w:sz w:val="22"/>
          <w:szCs w:val="22"/>
        </w:rPr>
      </w:pPr>
      <w:r w:rsidRPr="008A3AF9">
        <w:rPr>
          <w:sz w:val="22"/>
          <w:szCs w:val="22"/>
        </w:rPr>
        <w:t>(</w:t>
      </w:r>
      <w:r w:rsidR="004B2913">
        <w:rPr>
          <w:sz w:val="22"/>
          <w:szCs w:val="22"/>
        </w:rPr>
        <w:t>9</w:t>
      </w:r>
      <w:r w:rsidR="00BB7C55">
        <w:rPr>
          <w:sz w:val="22"/>
          <w:szCs w:val="22"/>
        </w:rPr>
        <w:t xml:space="preserve">) </w:t>
      </w:r>
      <w:r w:rsidR="00BB7C55">
        <w:rPr>
          <w:sz w:val="22"/>
          <w:szCs w:val="22"/>
        </w:rPr>
        <w:tab/>
        <w:t>Molinó-</w:t>
      </w:r>
      <w:r w:rsidRPr="008A3AF9">
        <w:rPr>
          <w:sz w:val="22"/>
          <w:szCs w:val="22"/>
        </w:rPr>
        <w:t>szerű hirdető-berendezés nem helyezhető el.</w:t>
      </w:r>
    </w:p>
    <w:p w:rsidR="0022557F" w:rsidRPr="008A3AF9" w:rsidRDefault="0022557F" w:rsidP="008A3AF9">
      <w:pPr>
        <w:tabs>
          <w:tab w:val="left" w:pos="426"/>
          <w:tab w:val="left" w:pos="851"/>
        </w:tabs>
        <w:jc w:val="both"/>
        <w:rPr>
          <w:sz w:val="22"/>
          <w:szCs w:val="22"/>
        </w:rPr>
      </w:pPr>
      <w:r w:rsidRPr="008A3AF9">
        <w:rPr>
          <w:sz w:val="22"/>
          <w:szCs w:val="22"/>
        </w:rPr>
        <w:t>(</w:t>
      </w:r>
      <w:r w:rsidR="00315D64" w:rsidRPr="008A3AF9">
        <w:rPr>
          <w:sz w:val="22"/>
          <w:szCs w:val="22"/>
        </w:rPr>
        <w:t>1</w:t>
      </w:r>
      <w:r w:rsidR="004B2913">
        <w:rPr>
          <w:sz w:val="22"/>
          <w:szCs w:val="22"/>
        </w:rPr>
        <w:t>0</w:t>
      </w:r>
      <w:r w:rsidRPr="008A3AF9">
        <w:rPr>
          <w:sz w:val="22"/>
          <w:szCs w:val="22"/>
        </w:rPr>
        <w:t>)</w:t>
      </w:r>
      <w:r w:rsidR="006B1BC8">
        <w:rPr>
          <w:rStyle w:val="Lbjegyzet-hivatkozs"/>
          <w:sz w:val="22"/>
          <w:szCs w:val="22"/>
        </w:rPr>
        <w:footnoteReference w:id="51"/>
      </w:r>
      <w:r w:rsidRPr="008A3AF9">
        <w:rPr>
          <w:sz w:val="22"/>
          <w:szCs w:val="22"/>
        </w:rPr>
        <w:t xml:space="preserve"> Hirdető-berendezésen gazdasági </w:t>
      </w:r>
      <w:proofErr w:type="gramStart"/>
      <w:r w:rsidRPr="008A3AF9">
        <w:rPr>
          <w:sz w:val="22"/>
          <w:szCs w:val="22"/>
        </w:rPr>
        <w:t>reklám</w:t>
      </w:r>
      <w:proofErr w:type="gramEnd"/>
      <w:r w:rsidRPr="008A3AF9">
        <w:rPr>
          <w:sz w:val="22"/>
          <w:szCs w:val="22"/>
        </w:rPr>
        <w:t xml:space="preserve"> nem helyezhető el, kivéve az ingatlanban működő önálló rendeltetési egység saját </w:t>
      </w:r>
      <w:r w:rsidR="00B929AF" w:rsidRPr="00B929AF">
        <w:rPr>
          <w:sz w:val="22"/>
          <w:szCs w:val="22"/>
        </w:rPr>
        <w:t>tevékenységére, vállalkozására, üzletére utaló hirdetést</w:t>
      </w:r>
      <w:r w:rsidRPr="008A3AF9">
        <w:rPr>
          <w:sz w:val="22"/>
          <w:szCs w:val="22"/>
        </w:rPr>
        <w:t>.</w:t>
      </w:r>
    </w:p>
    <w:p w:rsidR="0022557F" w:rsidRPr="008A3AF9" w:rsidRDefault="0022557F" w:rsidP="008A3AF9">
      <w:pPr>
        <w:ind w:firstLine="708"/>
        <w:jc w:val="both"/>
        <w:rPr>
          <w:b/>
          <w:sz w:val="22"/>
          <w:szCs w:val="22"/>
        </w:rPr>
      </w:pPr>
    </w:p>
    <w:p w:rsidR="0022557F" w:rsidRPr="008A3AF9" w:rsidRDefault="0021115E" w:rsidP="00F94C8B">
      <w:pPr>
        <w:jc w:val="center"/>
        <w:rPr>
          <w:b/>
          <w:sz w:val="22"/>
          <w:szCs w:val="22"/>
        </w:rPr>
      </w:pPr>
      <w:r>
        <w:rPr>
          <w:b/>
          <w:sz w:val="22"/>
          <w:szCs w:val="22"/>
        </w:rPr>
        <w:t>17</w:t>
      </w:r>
      <w:r w:rsidR="00851561">
        <w:rPr>
          <w:b/>
          <w:sz w:val="22"/>
          <w:szCs w:val="22"/>
        </w:rPr>
        <w:t xml:space="preserve">. </w:t>
      </w:r>
      <w:r w:rsidR="0022557F" w:rsidRPr="008A3AF9">
        <w:rPr>
          <w:b/>
          <w:sz w:val="22"/>
          <w:szCs w:val="22"/>
        </w:rPr>
        <w:t>Számozott utak menti</w:t>
      </w:r>
      <w:r w:rsidR="00BB7C55">
        <w:rPr>
          <w:b/>
          <w:sz w:val="22"/>
          <w:szCs w:val="22"/>
        </w:rPr>
        <w:t xml:space="preserve"> </w:t>
      </w:r>
      <w:r w:rsidR="003962E3">
        <w:rPr>
          <w:b/>
          <w:sz w:val="22"/>
          <w:szCs w:val="22"/>
        </w:rPr>
        <w:t xml:space="preserve">területek </w:t>
      </w:r>
      <w:r w:rsidR="003962E3" w:rsidRPr="003962E3">
        <w:rPr>
          <w:b/>
          <w:sz w:val="22"/>
          <w:szCs w:val="22"/>
        </w:rPr>
        <w:t>hirdető-berendezéseire vonatkozó rendelkezések</w:t>
      </w:r>
    </w:p>
    <w:p w:rsidR="0022557F" w:rsidRPr="008A3AF9" w:rsidRDefault="0022557F" w:rsidP="0032081B">
      <w:pPr>
        <w:tabs>
          <w:tab w:val="left" w:pos="426"/>
        </w:tabs>
        <w:ind w:left="426" w:hanging="426"/>
        <w:jc w:val="both"/>
        <w:rPr>
          <w:sz w:val="22"/>
          <w:szCs w:val="22"/>
        </w:rPr>
      </w:pPr>
    </w:p>
    <w:p w:rsidR="0022557F" w:rsidRPr="009B2DA3" w:rsidRDefault="00B073FD" w:rsidP="008A3AF9">
      <w:pPr>
        <w:tabs>
          <w:tab w:val="left" w:pos="426"/>
        </w:tabs>
        <w:jc w:val="both"/>
        <w:rPr>
          <w:sz w:val="22"/>
          <w:szCs w:val="22"/>
        </w:rPr>
      </w:pPr>
      <w:r w:rsidRPr="009B2DA3">
        <w:rPr>
          <w:b/>
          <w:sz w:val="22"/>
          <w:szCs w:val="22"/>
        </w:rPr>
        <w:t>45</w:t>
      </w:r>
      <w:r w:rsidR="003962E3" w:rsidRPr="009B2DA3">
        <w:rPr>
          <w:b/>
          <w:sz w:val="22"/>
          <w:szCs w:val="22"/>
        </w:rPr>
        <w:t>. §</w:t>
      </w:r>
      <w:r w:rsidR="003962E3" w:rsidRPr="009B2DA3">
        <w:rPr>
          <w:sz w:val="22"/>
          <w:szCs w:val="22"/>
        </w:rPr>
        <w:t xml:space="preserve"> </w:t>
      </w:r>
      <w:r w:rsidR="0022557F" w:rsidRPr="009B2DA3">
        <w:rPr>
          <w:sz w:val="22"/>
          <w:szCs w:val="22"/>
        </w:rPr>
        <w:t xml:space="preserve">(1) A hirdető-berendezések összes felülete – a </w:t>
      </w:r>
      <w:r w:rsidR="00D93CE0" w:rsidRPr="009B2DA3">
        <w:rPr>
          <w:sz w:val="22"/>
          <w:szCs w:val="22"/>
        </w:rPr>
        <w:t>43</w:t>
      </w:r>
      <w:r w:rsidR="0022557F" w:rsidRPr="009B2DA3">
        <w:rPr>
          <w:sz w:val="22"/>
          <w:szCs w:val="22"/>
        </w:rPr>
        <w:t>. § (</w:t>
      </w:r>
      <w:r w:rsidR="003962E3" w:rsidRPr="009B2DA3">
        <w:rPr>
          <w:sz w:val="22"/>
          <w:szCs w:val="22"/>
        </w:rPr>
        <w:t>10</w:t>
      </w:r>
      <w:r w:rsidR="0022557F" w:rsidRPr="009B2DA3">
        <w:rPr>
          <w:sz w:val="22"/>
          <w:szCs w:val="22"/>
        </w:rPr>
        <w:t xml:space="preserve">) bekezdés a) pontjától eltérően – elérheti a hirdető-berendezés helye szerinti épület homlokzatának 5 %-át. Kerítésen – a </w:t>
      </w:r>
      <w:r w:rsidR="00D93CE0" w:rsidRPr="009B2DA3">
        <w:rPr>
          <w:sz w:val="22"/>
          <w:szCs w:val="22"/>
        </w:rPr>
        <w:t>43</w:t>
      </w:r>
      <w:r w:rsidR="0022557F" w:rsidRPr="009B2DA3">
        <w:rPr>
          <w:sz w:val="22"/>
          <w:szCs w:val="22"/>
        </w:rPr>
        <w:t>. § (</w:t>
      </w:r>
      <w:r w:rsidR="003962E3" w:rsidRPr="009B2DA3">
        <w:rPr>
          <w:sz w:val="22"/>
          <w:szCs w:val="22"/>
        </w:rPr>
        <w:t>10</w:t>
      </w:r>
      <w:r w:rsidR="0022557F" w:rsidRPr="009B2DA3">
        <w:rPr>
          <w:sz w:val="22"/>
          <w:szCs w:val="22"/>
        </w:rPr>
        <w:t>) bekezdés a) pontjának megfelelően –</w:t>
      </w:r>
      <w:r w:rsidR="00672E02">
        <w:rPr>
          <w:sz w:val="22"/>
          <w:szCs w:val="22"/>
        </w:rPr>
        <w:t xml:space="preserve"> </w:t>
      </w:r>
      <w:r w:rsidR="0022557F" w:rsidRPr="009B2DA3">
        <w:rPr>
          <w:sz w:val="22"/>
          <w:szCs w:val="22"/>
        </w:rPr>
        <w:t>1 m</w:t>
      </w:r>
      <w:r w:rsidR="0022557F" w:rsidRPr="009B2DA3">
        <w:rPr>
          <w:sz w:val="22"/>
          <w:szCs w:val="22"/>
          <w:vertAlign w:val="superscript"/>
        </w:rPr>
        <w:t>2</w:t>
      </w:r>
      <w:r w:rsidR="0022557F" w:rsidRPr="009B2DA3">
        <w:rPr>
          <w:sz w:val="22"/>
          <w:szCs w:val="22"/>
        </w:rPr>
        <w:t xml:space="preserve"> felületnagyságú </w:t>
      </w:r>
      <w:r w:rsidR="0064471E" w:rsidRPr="009B2DA3">
        <w:rPr>
          <w:sz w:val="22"/>
          <w:szCs w:val="22"/>
        </w:rPr>
        <w:t xml:space="preserve">hirdető-berendezésnél több nem </w:t>
      </w:r>
      <w:r w:rsidR="0022557F" w:rsidRPr="009B2DA3">
        <w:rPr>
          <w:sz w:val="22"/>
          <w:szCs w:val="22"/>
        </w:rPr>
        <w:t>helyezhető el.</w:t>
      </w:r>
    </w:p>
    <w:p w:rsidR="0022557F" w:rsidRPr="009B2DA3" w:rsidRDefault="0022557F" w:rsidP="008A3AF9">
      <w:pPr>
        <w:tabs>
          <w:tab w:val="left" w:pos="426"/>
        </w:tabs>
        <w:jc w:val="both"/>
        <w:rPr>
          <w:sz w:val="22"/>
          <w:szCs w:val="22"/>
        </w:rPr>
      </w:pPr>
      <w:r w:rsidRPr="009B2DA3">
        <w:rPr>
          <w:sz w:val="22"/>
          <w:szCs w:val="22"/>
        </w:rPr>
        <w:t xml:space="preserve">(2) Azon ingatlanok esetében, melyekben több önálló rendeltetési egység található, az önálló rendeltetési egység </w:t>
      </w:r>
      <w:proofErr w:type="spellStart"/>
      <w:r w:rsidRPr="009B2DA3">
        <w:rPr>
          <w:sz w:val="22"/>
          <w:szCs w:val="22"/>
        </w:rPr>
        <w:t>használóinak</w:t>
      </w:r>
      <w:proofErr w:type="spellEnd"/>
      <w:r w:rsidRPr="009B2DA3">
        <w:rPr>
          <w:sz w:val="22"/>
          <w:szCs w:val="22"/>
        </w:rPr>
        <w:t xml:space="preserve"> megállapodása szerint, annak hiányában az épület kizárólagosan használt összes alapterületéhez képest adott önálló rendeltetési egység által kizárólagosan használt alapterület szerinti mértékben jogosult adott önálló rendeltetési egység használója hirdető-berendezés elhelyezésére.</w:t>
      </w:r>
    </w:p>
    <w:p w:rsidR="0022557F" w:rsidRDefault="0022557F" w:rsidP="008A3AF9">
      <w:pPr>
        <w:tabs>
          <w:tab w:val="left" w:pos="426"/>
        </w:tabs>
        <w:jc w:val="both"/>
        <w:rPr>
          <w:sz w:val="22"/>
          <w:szCs w:val="22"/>
        </w:rPr>
      </w:pPr>
      <w:r w:rsidRPr="009B2DA3">
        <w:rPr>
          <w:sz w:val="22"/>
          <w:szCs w:val="22"/>
        </w:rPr>
        <w:t>(3)</w:t>
      </w:r>
      <w:r w:rsidR="006B1BC8">
        <w:rPr>
          <w:rStyle w:val="Lbjegyzet-hivatkozs"/>
          <w:sz w:val="22"/>
          <w:szCs w:val="22"/>
        </w:rPr>
        <w:footnoteReference w:id="52"/>
      </w:r>
      <w:r w:rsidRPr="009B2DA3">
        <w:rPr>
          <w:sz w:val="22"/>
          <w:szCs w:val="22"/>
        </w:rPr>
        <w:t xml:space="preserve"> </w:t>
      </w:r>
      <w:r w:rsidRPr="009B2DA3">
        <w:rPr>
          <w:sz w:val="22"/>
          <w:szCs w:val="22"/>
        </w:rPr>
        <w:tab/>
        <w:t xml:space="preserve">Az ingatlan előkertjében egy legfeljebb 3 m magas totemoszlop helyezhető el, melyen az ingatlanban lévő önálló rendeltetési egységek saját tevékenységük </w:t>
      </w:r>
      <w:r w:rsidR="00B929AF">
        <w:rPr>
          <w:sz w:val="22"/>
          <w:szCs w:val="22"/>
        </w:rPr>
        <w:t>népszerűsítésére</w:t>
      </w:r>
      <w:r w:rsidR="00B929AF" w:rsidRPr="009B2DA3">
        <w:rPr>
          <w:sz w:val="22"/>
          <w:szCs w:val="22"/>
        </w:rPr>
        <w:t xml:space="preserve"> </w:t>
      </w:r>
      <w:r w:rsidRPr="009B2DA3">
        <w:rPr>
          <w:sz w:val="22"/>
          <w:szCs w:val="22"/>
        </w:rPr>
        <w:t>jogosultak.</w:t>
      </w:r>
    </w:p>
    <w:p w:rsidR="001C6F14" w:rsidRPr="009B2DA3" w:rsidRDefault="001C6F14" w:rsidP="008A3AF9">
      <w:pPr>
        <w:tabs>
          <w:tab w:val="left" w:pos="426"/>
        </w:tabs>
        <w:jc w:val="both"/>
        <w:rPr>
          <w:sz w:val="22"/>
          <w:szCs w:val="22"/>
        </w:rPr>
      </w:pPr>
      <w:r w:rsidRPr="001C6F14">
        <w:rPr>
          <w:sz w:val="22"/>
          <w:szCs w:val="22"/>
        </w:rPr>
        <w:t>(4)</w:t>
      </w:r>
      <w:r w:rsidR="006B1BC8">
        <w:rPr>
          <w:rStyle w:val="Lbjegyzet-hivatkozs"/>
          <w:sz w:val="22"/>
          <w:szCs w:val="22"/>
        </w:rPr>
        <w:footnoteReference w:id="53"/>
      </w:r>
      <w:r w:rsidRPr="001C6F14">
        <w:rPr>
          <w:sz w:val="22"/>
          <w:szCs w:val="22"/>
        </w:rPr>
        <w:t xml:space="preserve"> A 4000 m</w:t>
      </w:r>
      <w:r w:rsidRPr="0002776C">
        <w:rPr>
          <w:sz w:val="22"/>
          <w:szCs w:val="22"/>
          <w:vertAlign w:val="superscript"/>
        </w:rPr>
        <w:t>2</w:t>
      </w:r>
      <w:r w:rsidRPr="001C6F14">
        <w:rPr>
          <w:sz w:val="22"/>
          <w:szCs w:val="22"/>
        </w:rPr>
        <w:t xml:space="preserve"> feletti területen gazdasági tevékenységet végzők az ingatlan előkertjében egy darab, legfeljebb 4,5 m magas totemoszlopot és legfeljebb három darab reklámzászlót helyezhetnek el, melyen az ingatlanban lévő önálló rendeltetési egységek saját tevékenységük </w:t>
      </w:r>
      <w:r w:rsidR="00B929AF">
        <w:rPr>
          <w:sz w:val="22"/>
          <w:szCs w:val="22"/>
        </w:rPr>
        <w:t>népszerűsítésére</w:t>
      </w:r>
      <w:r w:rsidR="00B929AF" w:rsidRPr="001C6F14">
        <w:rPr>
          <w:sz w:val="22"/>
          <w:szCs w:val="22"/>
        </w:rPr>
        <w:t xml:space="preserve"> </w:t>
      </w:r>
      <w:r w:rsidRPr="001C6F14">
        <w:rPr>
          <w:sz w:val="22"/>
          <w:szCs w:val="22"/>
        </w:rPr>
        <w:t>jogosultak. A reklámzászló magassága, mérete a környezetétől, valamint a városképtől elütő nem lehet.</w:t>
      </w:r>
    </w:p>
    <w:p w:rsidR="009C2891" w:rsidRPr="009B2DA3" w:rsidRDefault="0022557F" w:rsidP="008A3AF9">
      <w:pPr>
        <w:tabs>
          <w:tab w:val="left" w:pos="426"/>
        </w:tabs>
        <w:jc w:val="both"/>
        <w:rPr>
          <w:sz w:val="22"/>
          <w:szCs w:val="22"/>
        </w:rPr>
      </w:pPr>
      <w:r w:rsidRPr="009B2DA3">
        <w:rPr>
          <w:sz w:val="22"/>
          <w:szCs w:val="22"/>
        </w:rPr>
        <w:t>(</w:t>
      </w:r>
      <w:r w:rsidR="001C6F14">
        <w:rPr>
          <w:sz w:val="22"/>
          <w:szCs w:val="22"/>
        </w:rPr>
        <w:t>5</w:t>
      </w:r>
      <w:r w:rsidRPr="009B2DA3">
        <w:rPr>
          <w:sz w:val="22"/>
          <w:szCs w:val="22"/>
        </w:rPr>
        <w:t>)</w:t>
      </w:r>
      <w:r w:rsidR="006B1BC8">
        <w:rPr>
          <w:rStyle w:val="Lbjegyzet-hivatkozs"/>
          <w:sz w:val="22"/>
          <w:szCs w:val="22"/>
        </w:rPr>
        <w:footnoteReference w:id="54"/>
      </w:r>
      <w:r w:rsidRPr="009B2DA3">
        <w:rPr>
          <w:sz w:val="22"/>
          <w:szCs w:val="22"/>
        </w:rPr>
        <w:t xml:space="preserve"> </w:t>
      </w:r>
      <w:r w:rsidRPr="009B2DA3">
        <w:rPr>
          <w:sz w:val="22"/>
          <w:szCs w:val="22"/>
        </w:rPr>
        <w:tab/>
        <w:t>Világító</w:t>
      </w:r>
      <w:r w:rsidR="00B929AF">
        <w:rPr>
          <w:sz w:val="22"/>
          <w:szCs w:val="22"/>
        </w:rPr>
        <w:t>, villogó</w:t>
      </w:r>
      <w:r w:rsidRPr="009B2DA3">
        <w:rPr>
          <w:sz w:val="22"/>
          <w:szCs w:val="22"/>
        </w:rPr>
        <w:t xml:space="preserve"> </w:t>
      </w:r>
      <w:r w:rsidR="0064471E" w:rsidRPr="009B2DA3">
        <w:rPr>
          <w:sz w:val="22"/>
          <w:szCs w:val="22"/>
        </w:rPr>
        <w:t xml:space="preserve">hirdető-berendezés nem helyezhető el, kivéve </w:t>
      </w:r>
      <w:r w:rsidRPr="009B2DA3">
        <w:rPr>
          <w:sz w:val="22"/>
          <w:szCs w:val="22"/>
        </w:rPr>
        <w:t>közfunkciót, közfeladatot ellátó intézménynél (pl. mentő, gyógyszertár).</w:t>
      </w:r>
    </w:p>
    <w:p w:rsidR="0022557F" w:rsidRDefault="0022557F" w:rsidP="008A3AF9">
      <w:pPr>
        <w:tabs>
          <w:tab w:val="left" w:pos="426"/>
        </w:tabs>
        <w:jc w:val="both"/>
        <w:rPr>
          <w:sz w:val="22"/>
          <w:szCs w:val="22"/>
        </w:rPr>
      </w:pPr>
    </w:p>
    <w:p w:rsidR="00B654A5" w:rsidRDefault="00B654A5" w:rsidP="008A3AF9">
      <w:pPr>
        <w:tabs>
          <w:tab w:val="left" w:pos="426"/>
        </w:tabs>
        <w:jc w:val="both"/>
        <w:rPr>
          <w:sz w:val="22"/>
          <w:szCs w:val="22"/>
        </w:rPr>
      </w:pPr>
    </w:p>
    <w:p w:rsidR="00B654A5" w:rsidRDefault="00B654A5" w:rsidP="008A3AF9">
      <w:pPr>
        <w:tabs>
          <w:tab w:val="left" w:pos="426"/>
        </w:tabs>
        <w:jc w:val="both"/>
        <w:rPr>
          <w:sz w:val="22"/>
          <w:szCs w:val="22"/>
        </w:rPr>
      </w:pPr>
    </w:p>
    <w:p w:rsidR="00B654A5" w:rsidRPr="009B2DA3" w:rsidRDefault="00B654A5" w:rsidP="008A3AF9">
      <w:pPr>
        <w:tabs>
          <w:tab w:val="left" w:pos="426"/>
        </w:tabs>
        <w:jc w:val="both"/>
        <w:rPr>
          <w:sz w:val="22"/>
          <w:szCs w:val="22"/>
        </w:rPr>
      </w:pPr>
    </w:p>
    <w:p w:rsidR="0022557F" w:rsidRPr="009B2DA3" w:rsidRDefault="0021115E" w:rsidP="008A3AF9">
      <w:pPr>
        <w:tabs>
          <w:tab w:val="left" w:pos="426"/>
        </w:tabs>
        <w:jc w:val="center"/>
        <w:rPr>
          <w:b/>
          <w:sz w:val="22"/>
          <w:szCs w:val="22"/>
        </w:rPr>
      </w:pPr>
      <w:r w:rsidRPr="009B2DA3">
        <w:rPr>
          <w:b/>
          <w:sz w:val="22"/>
          <w:szCs w:val="22"/>
        </w:rPr>
        <w:t>1</w:t>
      </w:r>
      <w:r>
        <w:rPr>
          <w:b/>
          <w:sz w:val="22"/>
          <w:szCs w:val="22"/>
        </w:rPr>
        <w:t>8</w:t>
      </w:r>
      <w:r w:rsidR="00851561" w:rsidRPr="009B2DA3">
        <w:rPr>
          <w:b/>
          <w:sz w:val="22"/>
          <w:szCs w:val="22"/>
        </w:rPr>
        <w:t xml:space="preserve">. </w:t>
      </w:r>
      <w:r w:rsidR="0022557F" w:rsidRPr="009B2DA3">
        <w:rPr>
          <w:b/>
          <w:sz w:val="22"/>
          <w:szCs w:val="22"/>
        </w:rPr>
        <w:t xml:space="preserve">Gazdasági </w:t>
      </w:r>
      <w:proofErr w:type="gramStart"/>
      <w:r w:rsidR="0022557F" w:rsidRPr="009B2DA3">
        <w:rPr>
          <w:b/>
          <w:sz w:val="22"/>
          <w:szCs w:val="22"/>
        </w:rPr>
        <w:t>karakterű</w:t>
      </w:r>
      <w:proofErr w:type="gramEnd"/>
      <w:r w:rsidR="0022557F" w:rsidRPr="009B2DA3">
        <w:rPr>
          <w:b/>
          <w:sz w:val="22"/>
          <w:szCs w:val="22"/>
        </w:rPr>
        <w:t xml:space="preserve"> területek</w:t>
      </w:r>
      <w:r w:rsidR="005838B2" w:rsidRPr="009B2DA3">
        <w:rPr>
          <w:b/>
          <w:sz w:val="22"/>
          <w:szCs w:val="22"/>
        </w:rPr>
        <w:t xml:space="preserve"> hirdető-berendezéseire vonatkozó rendelkezések</w:t>
      </w:r>
    </w:p>
    <w:p w:rsidR="0022557F" w:rsidRPr="009B2DA3" w:rsidRDefault="0022557F" w:rsidP="008A3AF9">
      <w:pPr>
        <w:tabs>
          <w:tab w:val="left" w:pos="426"/>
        </w:tabs>
        <w:jc w:val="both"/>
        <w:rPr>
          <w:sz w:val="22"/>
          <w:szCs w:val="22"/>
        </w:rPr>
      </w:pPr>
    </w:p>
    <w:p w:rsidR="0022557F" w:rsidRDefault="00B073FD" w:rsidP="008A3AF9">
      <w:pPr>
        <w:tabs>
          <w:tab w:val="left" w:pos="426"/>
        </w:tabs>
        <w:jc w:val="both"/>
        <w:rPr>
          <w:sz w:val="22"/>
          <w:szCs w:val="22"/>
        </w:rPr>
      </w:pPr>
      <w:r w:rsidRPr="009B2DA3">
        <w:rPr>
          <w:b/>
          <w:sz w:val="22"/>
          <w:szCs w:val="22"/>
        </w:rPr>
        <w:t>46</w:t>
      </w:r>
      <w:r w:rsidR="005838B2" w:rsidRPr="009B2DA3">
        <w:rPr>
          <w:b/>
          <w:sz w:val="22"/>
          <w:szCs w:val="22"/>
        </w:rPr>
        <w:t>. §</w:t>
      </w:r>
      <w:r w:rsidR="005838B2" w:rsidRPr="009B2DA3">
        <w:rPr>
          <w:sz w:val="22"/>
          <w:szCs w:val="22"/>
        </w:rPr>
        <w:t xml:space="preserve"> </w:t>
      </w:r>
      <w:r w:rsidR="0022557F" w:rsidRPr="009B2DA3">
        <w:rPr>
          <w:sz w:val="22"/>
          <w:szCs w:val="22"/>
        </w:rPr>
        <w:t xml:space="preserve">(1) A hirdető-berendezés összes felülete – a </w:t>
      </w:r>
      <w:r w:rsidR="00763B07" w:rsidRPr="009B2DA3">
        <w:rPr>
          <w:sz w:val="22"/>
          <w:szCs w:val="22"/>
        </w:rPr>
        <w:t>43</w:t>
      </w:r>
      <w:r w:rsidR="0022557F" w:rsidRPr="009B2DA3">
        <w:rPr>
          <w:sz w:val="22"/>
          <w:szCs w:val="22"/>
        </w:rPr>
        <w:t>. § (</w:t>
      </w:r>
      <w:r w:rsidR="0018133E" w:rsidRPr="009B2DA3">
        <w:rPr>
          <w:sz w:val="22"/>
          <w:szCs w:val="22"/>
        </w:rPr>
        <w:t>10</w:t>
      </w:r>
      <w:r w:rsidR="0022557F" w:rsidRPr="009B2DA3">
        <w:rPr>
          <w:sz w:val="22"/>
          <w:szCs w:val="22"/>
        </w:rPr>
        <w:t xml:space="preserve">) bekezdés a) pontjától </w:t>
      </w:r>
      <w:r w:rsidR="002D75FA" w:rsidRPr="002D75FA">
        <w:rPr>
          <w:sz w:val="22"/>
          <w:szCs w:val="22"/>
        </w:rPr>
        <w:t>eltérően – elérheti a hirdető-berendezés helye szerinti épület homlokzatának 10 %-át.</w:t>
      </w:r>
      <w:r w:rsidR="002D75FA">
        <w:rPr>
          <w:sz w:val="22"/>
          <w:szCs w:val="22"/>
        </w:rPr>
        <w:t xml:space="preserve"> </w:t>
      </w:r>
      <w:r w:rsidR="002D75FA" w:rsidRPr="002D75FA">
        <w:rPr>
          <w:sz w:val="22"/>
          <w:szCs w:val="22"/>
        </w:rPr>
        <w:t xml:space="preserve">Kerítésen </w:t>
      </w:r>
      <w:r w:rsidR="002D75FA">
        <w:rPr>
          <w:sz w:val="22"/>
          <w:szCs w:val="22"/>
        </w:rPr>
        <w:t xml:space="preserve">- a </w:t>
      </w:r>
      <w:r w:rsidR="00763B07" w:rsidRPr="009B2DA3">
        <w:rPr>
          <w:sz w:val="22"/>
          <w:szCs w:val="22"/>
        </w:rPr>
        <w:t>43</w:t>
      </w:r>
      <w:r w:rsidR="0022557F" w:rsidRPr="009B2DA3">
        <w:rPr>
          <w:sz w:val="22"/>
          <w:szCs w:val="22"/>
        </w:rPr>
        <w:t>. § (</w:t>
      </w:r>
      <w:r w:rsidR="0018133E" w:rsidRPr="009B2DA3">
        <w:rPr>
          <w:sz w:val="22"/>
          <w:szCs w:val="22"/>
        </w:rPr>
        <w:t>10</w:t>
      </w:r>
      <w:r w:rsidR="0022557F" w:rsidRPr="009B2DA3">
        <w:rPr>
          <w:sz w:val="22"/>
          <w:szCs w:val="22"/>
        </w:rPr>
        <w:t>) bekezdés a) pontjának megfelelően –</w:t>
      </w:r>
      <w:r w:rsidR="00E920F1" w:rsidRPr="009B2DA3">
        <w:rPr>
          <w:sz w:val="22"/>
          <w:szCs w:val="22"/>
        </w:rPr>
        <w:t xml:space="preserve"> </w:t>
      </w:r>
      <w:r w:rsidR="0022557F" w:rsidRPr="009B2DA3">
        <w:rPr>
          <w:sz w:val="22"/>
          <w:szCs w:val="22"/>
        </w:rPr>
        <w:t>1 m</w:t>
      </w:r>
      <w:r w:rsidR="0022557F" w:rsidRPr="009B2DA3">
        <w:rPr>
          <w:sz w:val="22"/>
          <w:szCs w:val="22"/>
          <w:vertAlign w:val="superscript"/>
        </w:rPr>
        <w:t>2</w:t>
      </w:r>
      <w:r w:rsidR="0022557F" w:rsidRPr="009B2DA3">
        <w:rPr>
          <w:sz w:val="22"/>
          <w:szCs w:val="22"/>
        </w:rPr>
        <w:t xml:space="preserve"> felületnagyságú </w:t>
      </w:r>
      <w:r w:rsidR="0064471E" w:rsidRPr="009B2DA3">
        <w:rPr>
          <w:sz w:val="22"/>
          <w:szCs w:val="22"/>
        </w:rPr>
        <w:t>hirdető-berendezésnél több nem helyezhető el.</w:t>
      </w:r>
    </w:p>
    <w:p w:rsidR="0022557F" w:rsidRPr="009B2DA3" w:rsidRDefault="0022557F" w:rsidP="008A3AF9">
      <w:pPr>
        <w:tabs>
          <w:tab w:val="left" w:pos="426"/>
        </w:tabs>
        <w:jc w:val="both"/>
        <w:rPr>
          <w:sz w:val="22"/>
          <w:szCs w:val="22"/>
        </w:rPr>
      </w:pPr>
      <w:r w:rsidRPr="009B2DA3">
        <w:rPr>
          <w:sz w:val="22"/>
          <w:szCs w:val="22"/>
        </w:rPr>
        <w:t xml:space="preserve">(2) </w:t>
      </w:r>
      <w:r w:rsidRPr="009B2DA3">
        <w:rPr>
          <w:sz w:val="22"/>
          <w:szCs w:val="22"/>
        </w:rPr>
        <w:tab/>
        <w:t xml:space="preserve">Azon ingatlanok esetében, melyekben több önálló rendeltetési egység található, az önálló rendeltetési egység </w:t>
      </w:r>
      <w:proofErr w:type="spellStart"/>
      <w:r w:rsidRPr="009B2DA3">
        <w:rPr>
          <w:sz w:val="22"/>
          <w:szCs w:val="22"/>
        </w:rPr>
        <w:t>használóinak</w:t>
      </w:r>
      <w:proofErr w:type="spellEnd"/>
      <w:r w:rsidRPr="009B2DA3">
        <w:rPr>
          <w:sz w:val="22"/>
          <w:szCs w:val="22"/>
        </w:rPr>
        <w:t xml:space="preserve"> megállapodása szerint, annak hiányában az épület kizárólagosan használt összes alapterületéhez képest adott önálló rendeltetési egység által kizárólagosan használt alapterület szerinti mértékben jogosult adott önálló rendeltetési egység használója hirdető-berendezés elhelyezésére.</w:t>
      </w:r>
    </w:p>
    <w:p w:rsidR="0022557F" w:rsidRPr="009B2DA3" w:rsidRDefault="0022557F" w:rsidP="008A3AF9">
      <w:pPr>
        <w:tabs>
          <w:tab w:val="left" w:pos="426"/>
        </w:tabs>
        <w:jc w:val="both"/>
        <w:rPr>
          <w:sz w:val="22"/>
          <w:szCs w:val="22"/>
        </w:rPr>
      </w:pPr>
      <w:r w:rsidRPr="009B2DA3">
        <w:rPr>
          <w:sz w:val="22"/>
          <w:szCs w:val="22"/>
        </w:rPr>
        <w:t>(3)</w:t>
      </w:r>
      <w:r w:rsidR="006B1BC8">
        <w:rPr>
          <w:rStyle w:val="Lbjegyzet-hivatkozs"/>
          <w:sz w:val="22"/>
          <w:szCs w:val="22"/>
        </w:rPr>
        <w:footnoteReference w:id="55"/>
      </w:r>
      <w:r w:rsidRPr="009B2DA3">
        <w:rPr>
          <w:sz w:val="22"/>
          <w:szCs w:val="22"/>
        </w:rPr>
        <w:t xml:space="preserve"> </w:t>
      </w:r>
      <w:r w:rsidRPr="009B2DA3">
        <w:rPr>
          <w:sz w:val="22"/>
          <w:szCs w:val="22"/>
        </w:rPr>
        <w:tab/>
        <w:t>A 4000 m</w:t>
      </w:r>
      <w:r w:rsidRPr="009B2DA3">
        <w:rPr>
          <w:sz w:val="22"/>
          <w:szCs w:val="22"/>
          <w:vertAlign w:val="superscript"/>
        </w:rPr>
        <w:t>2</w:t>
      </w:r>
      <w:r w:rsidRPr="009B2DA3">
        <w:rPr>
          <w:sz w:val="22"/>
          <w:szCs w:val="22"/>
        </w:rPr>
        <w:t xml:space="preserve"> feletti területen gazdasági tevékenységet végzők, vagy egy ingatlanon legalább három önálló rendeltetési egységgel működők az ingatlan előkertjében egy darab, legfeljebb </w:t>
      </w:r>
      <w:r w:rsidR="00574DD0" w:rsidRPr="009B2DA3">
        <w:rPr>
          <w:sz w:val="22"/>
          <w:szCs w:val="22"/>
        </w:rPr>
        <w:t>6</w:t>
      </w:r>
      <w:r w:rsidRPr="009B2DA3">
        <w:rPr>
          <w:sz w:val="22"/>
          <w:szCs w:val="22"/>
        </w:rPr>
        <w:t xml:space="preserve"> m magas totemoszlopot </w:t>
      </w:r>
      <w:r w:rsidR="00574DD0" w:rsidRPr="009B2DA3">
        <w:rPr>
          <w:sz w:val="22"/>
          <w:szCs w:val="22"/>
        </w:rPr>
        <w:t xml:space="preserve">és </w:t>
      </w:r>
      <w:r w:rsidRPr="009B2DA3">
        <w:rPr>
          <w:sz w:val="22"/>
          <w:szCs w:val="22"/>
        </w:rPr>
        <w:t>legfeljebb három darab reklámzászlót helyezhetnek el, melyen az ingatlanban lévő önálló rendeltetés</w:t>
      </w:r>
      <w:r w:rsidR="006B1BC8">
        <w:rPr>
          <w:sz w:val="22"/>
          <w:szCs w:val="22"/>
        </w:rPr>
        <w:t>i egységek saját tevékenységük népszerűsítésére</w:t>
      </w:r>
      <w:r w:rsidRPr="009B2DA3">
        <w:rPr>
          <w:sz w:val="22"/>
          <w:szCs w:val="22"/>
        </w:rPr>
        <w:t xml:space="preserve"> jogosultak. A reklámzászló magassága, mérete a környezeté</w:t>
      </w:r>
      <w:r w:rsidR="0064471E" w:rsidRPr="009B2DA3">
        <w:rPr>
          <w:sz w:val="22"/>
          <w:szCs w:val="22"/>
        </w:rPr>
        <w:t>től</w:t>
      </w:r>
      <w:r w:rsidRPr="009B2DA3">
        <w:rPr>
          <w:sz w:val="22"/>
          <w:szCs w:val="22"/>
        </w:rPr>
        <w:t xml:space="preserve">, valamint a </w:t>
      </w:r>
      <w:r w:rsidR="0064471E" w:rsidRPr="009B2DA3">
        <w:rPr>
          <w:sz w:val="22"/>
          <w:szCs w:val="22"/>
        </w:rPr>
        <w:t xml:space="preserve">városképtől elütő nem lehet. </w:t>
      </w:r>
    </w:p>
    <w:p w:rsidR="0022557F" w:rsidRPr="008A3AF9" w:rsidRDefault="0022557F" w:rsidP="008A3AF9">
      <w:pPr>
        <w:tabs>
          <w:tab w:val="left" w:pos="426"/>
        </w:tabs>
        <w:jc w:val="both"/>
        <w:rPr>
          <w:sz w:val="22"/>
          <w:szCs w:val="22"/>
        </w:rPr>
      </w:pPr>
      <w:r w:rsidRPr="009B2DA3">
        <w:rPr>
          <w:sz w:val="22"/>
          <w:szCs w:val="22"/>
        </w:rPr>
        <w:t xml:space="preserve">(4) </w:t>
      </w:r>
      <w:r w:rsidRPr="009B2DA3">
        <w:rPr>
          <w:sz w:val="22"/>
          <w:szCs w:val="22"/>
        </w:rPr>
        <w:tab/>
      </w:r>
      <w:r w:rsidR="0064471E" w:rsidRPr="009B2DA3">
        <w:rPr>
          <w:sz w:val="22"/>
          <w:szCs w:val="22"/>
        </w:rPr>
        <w:t>Világító hirdető-berendezés nem helyezhető el, kivéve közfunkciót, közfeladatot ellátó intézménynél (pl. mentő, gyógyszertár).</w:t>
      </w:r>
    </w:p>
    <w:p w:rsidR="0022557F" w:rsidRPr="008A3AF9" w:rsidRDefault="0022557F" w:rsidP="008A3AF9">
      <w:pPr>
        <w:tabs>
          <w:tab w:val="left" w:pos="426"/>
        </w:tabs>
        <w:jc w:val="center"/>
        <w:rPr>
          <w:sz w:val="22"/>
          <w:szCs w:val="22"/>
        </w:rPr>
      </w:pPr>
    </w:p>
    <w:p w:rsidR="0022557F" w:rsidRPr="008A3AF9" w:rsidRDefault="0021115E" w:rsidP="008A3AF9">
      <w:pPr>
        <w:tabs>
          <w:tab w:val="left" w:pos="426"/>
        </w:tabs>
        <w:jc w:val="center"/>
        <w:rPr>
          <w:b/>
          <w:sz w:val="22"/>
          <w:szCs w:val="22"/>
        </w:rPr>
      </w:pPr>
      <w:r w:rsidRPr="00763B07">
        <w:rPr>
          <w:b/>
          <w:sz w:val="22"/>
          <w:szCs w:val="22"/>
        </w:rPr>
        <w:t>1</w:t>
      </w:r>
      <w:r>
        <w:rPr>
          <w:b/>
          <w:sz w:val="22"/>
          <w:szCs w:val="22"/>
        </w:rPr>
        <w:t>9</w:t>
      </w:r>
      <w:r w:rsidR="00851561" w:rsidRPr="00763B07">
        <w:rPr>
          <w:b/>
          <w:sz w:val="22"/>
          <w:szCs w:val="22"/>
        </w:rPr>
        <w:t xml:space="preserve">. </w:t>
      </w:r>
      <w:r w:rsidR="0022557F" w:rsidRPr="00763B07">
        <w:rPr>
          <w:b/>
          <w:sz w:val="22"/>
          <w:szCs w:val="22"/>
        </w:rPr>
        <w:t xml:space="preserve">Rekreációs </w:t>
      </w:r>
      <w:proofErr w:type="gramStart"/>
      <w:r w:rsidR="0022557F" w:rsidRPr="00763B07">
        <w:rPr>
          <w:b/>
          <w:sz w:val="22"/>
          <w:szCs w:val="22"/>
        </w:rPr>
        <w:t>karakterű</w:t>
      </w:r>
      <w:proofErr w:type="gramEnd"/>
      <w:r w:rsidR="0022557F" w:rsidRPr="00763B07">
        <w:rPr>
          <w:b/>
          <w:sz w:val="22"/>
          <w:szCs w:val="22"/>
        </w:rPr>
        <w:t xml:space="preserve"> területek </w:t>
      </w:r>
      <w:r w:rsidR="0018133E" w:rsidRPr="00763B07">
        <w:rPr>
          <w:b/>
          <w:sz w:val="22"/>
          <w:szCs w:val="22"/>
        </w:rPr>
        <w:t>hirdető-berendezéseire vonatkozó rendelkezések</w:t>
      </w:r>
    </w:p>
    <w:p w:rsidR="0022557F" w:rsidRPr="008A3AF9" w:rsidRDefault="0022557F" w:rsidP="008A3AF9">
      <w:pPr>
        <w:tabs>
          <w:tab w:val="left" w:pos="426"/>
        </w:tabs>
        <w:rPr>
          <w:sz w:val="22"/>
          <w:szCs w:val="22"/>
        </w:rPr>
      </w:pPr>
    </w:p>
    <w:p w:rsidR="0022557F" w:rsidRPr="008A3AF9" w:rsidRDefault="00B073FD" w:rsidP="008A3AF9">
      <w:pPr>
        <w:tabs>
          <w:tab w:val="left" w:pos="426"/>
        </w:tabs>
        <w:jc w:val="both"/>
        <w:rPr>
          <w:sz w:val="22"/>
          <w:szCs w:val="22"/>
        </w:rPr>
      </w:pPr>
      <w:r>
        <w:rPr>
          <w:b/>
          <w:sz w:val="22"/>
          <w:szCs w:val="22"/>
        </w:rPr>
        <w:t>47</w:t>
      </w:r>
      <w:r w:rsidR="00E962AB" w:rsidRPr="008A3AF9">
        <w:rPr>
          <w:b/>
          <w:sz w:val="22"/>
          <w:szCs w:val="22"/>
        </w:rPr>
        <w:t xml:space="preserve">. </w:t>
      </w:r>
      <w:r w:rsidR="0018133E" w:rsidRPr="008A3AF9">
        <w:rPr>
          <w:b/>
          <w:sz w:val="22"/>
          <w:szCs w:val="22"/>
        </w:rPr>
        <w:t>§</w:t>
      </w:r>
      <w:r w:rsidR="0018133E" w:rsidRPr="008A3AF9">
        <w:rPr>
          <w:sz w:val="22"/>
          <w:szCs w:val="22"/>
        </w:rPr>
        <w:t xml:space="preserve"> (1) </w:t>
      </w:r>
      <w:r w:rsidR="0022557F" w:rsidRPr="008A3AF9">
        <w:rPr>
          <w:sz w:val="22"/>
          <w:szCs w:val="22"/>
        </w:rPr>
        <w:t xml:space="preserve">A </w:t>
      </w:r>
      <w:r w:rsidR="00BB7C55" w:rsidRPr="00BB7C55">
        <w:rPr>
          <w:sz w:val="22"/>
          <w:szCs w:val="22"/>
        </w:rPr>
        <w:t xml:space="preserve">hirdető-berendezések </w:t>
      </w:r>
      <w:r w:rsidR="0022557F" w:rsidRPr="008A3AF9">
        <w:rPr>
          <w:sz w:val="22"/>
          <w:szCs w:val="22"/>
        </w:rPr>
        <w:t xml:space="preserve">összes felülete – a </w:t>
      </w:r>
      <w:r w:rsidR="00BB7C55">
        <w:rPr>
          <w:sz w:val="22"/>
          <w:szCs w:val="22"/>
        </w:rPr>
        <w:t>43</w:t>
      </w:r>
      <w:r w:rsidR="0022557F" w:rsidRPr="008A3AF9">
        <w:rPr>
          <w:sz w:val="22"/>
          <w:szCs w:val="22"/>
        </w:rPr>
        <w:t>. § (</w:t>
      </w:r>
      <w:r w:rsidR="0018133E">
        <w:rPr>
          <w:sz w:val="22"/>
          <w:szCs w:val="22"/>
        </w:rPr>
        <w:t>10</w:t>
      </w:r>
      <w:r w:rsidR="0022557F" w:rsidRPr="008A3AF9">
        <w:rPr>
          <w:sz w:val="22"/>
          <w:szCs w:val="22"/>
        </w:rPr>
        <w:t>) bekezdés a) pontjától eltérően – elérheti a reklámberendezés helye szerinti épület homlokzat vagy kerítésmező felületének 5 %-át.</w:t>
      </w:r>
    </w:p>
    <w:p w:rsidR="0022557F" w:rsidRPr="008A3AF9" w:rsidRDefault="0022557F" w:rsidP="00BB2A68">
      <w:pPr>
        <w:numPr>
          <w:ilvl w:val="0"/>
          <w:numId w:val="24"/>
        </w:numPr>
        <w:tabs>
          <w:tab w:val="left" w:pos="426"/>
        </w:tabs>
        <w:suppressAutoHyphens w:val="0"/>
        <w:ind w:left="0" w:hanging="11"/>
        <w:jc w:val="both"/>
        <w:rPr>
          <w:sz w:val="22"/>
          <w:szCs w:val="22"/>
        </w:rPr>
      </w:pPr>
      <w:r w:rsidRPr="008A3AF9">
        <w:rPr>
          <w:sz w:val="22"/>
          <w:szCs w:val="22"/>
        </w:rPr>
        <w:t>Sportpályát közvetlenül szegélyező palánk teljes felülete használható</w:t>
      </w:r>
      <w:r w:rsidRPr="008A3AF9" w:rsidDel="007B4EFC">
        <w:rPr>
          <w:sz w:val="22"/>
          <w:szCs w:val="22"/>
        </w:rPr>
        <w:t xml:space="preserve"> </w:t>
      </w:r>
      <w:r w:rsidR="001C6F14">
        <w:rPr>
          <w:sz w:val="22"/>
          <w:szCs w:val="22"/>
        </w:rPr>
        <w:t>hirdető felületként</w:t>
      </w:r>
      <w:r w:rsidRPr="008A3AF9">
        <w:rPr>
          <w:sz w:val="22"/>
          <w:szCs w:val="22"/>
        </w:rPr>
        <w:t>.</w:t>
      </w:r>
    </w:p>
    <w:p w:rsidR="0022557F" w:rsidRPr="008A3AF9" w:rsidRDefault="0022557F" w:rsidP="008A3AF9">
      <w:pPr>
        <w:jc w:val="both"/>
        <w:rPr>
          <w:sz w:val="22"/>
          <w:szCs w:val="22"/>
        </w:rPr>
      </w:pPr>
    </w:p>
    <w:p w:rsidR="0022557F" w:rsidRPr="00457F79" w:rsidRDefault="00F37F02" w:rsidP="008A3AF9">
      <w:pPr>
        <w:tabs>
          <w:tab w:val="left" w:pos="426"/>
        </w:tabs>
        <w:jc w:val="center"/>
        <w:rPr>
          <w:b/>
          <w:sz w:val="22"/>
          <w:szCs w:val="22"/>
        </w:rPr>
      </w:pPr>
      <w:r>
        <w:rPr>
          <w:b/>
          <w:sz w:val="22"/>
          <w:szCs w:val="22"/>
        </w:rPr>
        <w:t>20</w:t>
      </w:r>
      <w:r w:rsidR="00E962AB" w:rsidRPr="00457F79">
        <w:rPr>
          <w:b/>
          <w:sz w:val="22"/>
          <w:szCs w:val="22"/>
        </w:rPr>
        <w:t xml:space="preserve">. </w:t>
      </w:r>
      <w:r w:rsidR="0022557F" w:rsidRPr="00457F79">
        <w:rPr>
          <w:b/>
          <w:sz w:val="22"/>
          <w:szCs w:val="22"/>
        </w:rPr>
        <w:t>A helyi védelem alatt álló területre vonatkozó területi építészeti követelmények</w:t>
      </w:r>
    </w:p>
    <w:p w:rsidR="00E962AB" w:rsidRPr="00457F79" w:rsidRDefault="00E962AB" w:rsidP="008A3AF9">
      <w:pPr>
        <w:tabs>
          <w:tab w:val="left" w:pos="426"/>
        </w:tabs>
        <w:jc w:val="center"/>
        <w:rPr>
          <w:b/>
          <w:sz w:val="22"/>
          <w:szCs w:val="22"/>
        </w:rPr>
      </w:pPr>
    </w:p>
    <w:p w:rsidR="0022557F" w:rsidRPr="008A3AF9" w:rsidRDefault="00070085" w:rsidP="008A3AF9">
      <w:pPr>
        <w:jc w:val="both"/>
        <w:rPr>
          <w:sz w:val="22"/>
          <w:szCs w:val="22"/>
        </w:rPr>
      </w:pPr>
      <w:r w:rsidRPr="00457F79">
        <w:rPr>
          <w:b/>
          <w:sz w:val="22"/>
          <w:szCs w:val="22"/>
        </w:rPr>
        <w:t>4</w:t>
      </w:r>
      <w:r>
        <w:rPr>
          <w:b/>
          <w:sz w:val="22"/>
          <w:szCs w:val="22"/>
        </w:rPr>
        <w:t>8</w:t>
      </w:r>
      <w:r w:rsidR="0022557F" w:rsidRPr="00457F79">
        <w:rPr>
          <w:b/>
          <w:sz w:val="22"/>
          <w:szCs w:val="22"/>
        </w:rPr>
        <w:t>. §</w:t>
      </w:r>
      <w:r w:rsidR="0022557F" w:rsidRPr="00457F79">
        <w:rPr>
          <w:sz w:val="22"/>
          <w:szCs w:val="22"/>
        </w:rPr>
        <w:t xml:space="preserve"> Ezen Alcím rendelkezéseit az </w:t>
      </w:r>
      <w:r w:rsidR="00457F79" w:rsidRPr="00457F79">
        <w:rPr>
          <w:sz w:val="22"/>
          <w:szCs w:val="22"/>
        </w:rPr>
        <w:t>1</w:t>
      </w:r>
      <w:proofErr w:type="gramStart"/>
      <w:r w:rsidR="00763B07" w:rsidRPr="00457F79">
        <w:rPr>
          <w:sz w:val="22"/>
          <w:szCs w:val="22"/>
        </w:rPr>
        <w:t>.</w:t>
      </w:r>
      <w:r w:rsidR="00457F79" w:rsidRPr="00457F79">
        <w:rPr>
          <w:sz w:val="22"/>
          <w:szCs w:val="22"/>
        </w:rPr>
        <w:t>,</w:t>
      </w:r>
      <w:proofErr w:type="gramEnd"/>
      <w:r w:rsidR="00763B07" w:rsidRPr="00457F79">
        <w:rPr>
          <w:sz w:val="22"/>
          <w:szCs w:val="22"/>
        </w:rPr>
        <w:t xml:space="preserve"> </w:t>
      </w:r>
      <w:r w:rsidR="00457F79" w:rsidRPr="00457F79">
        <w:rPr>
          <w:sz w:val="22"/>
          <w:szCs w:val="22"/>
        </w:rPr>
        <w:t>2</w:t>
      </w:r>
      <w:r w:rsidR="0022557F" w:rsidRPr="00457F79">
        <w:rPr>
          <w:sz w:val="22"/>
          <w:szCs w:val="22"/>
        </w:rPr>
        <w:t>.</w:t>
      </w:r>
      <w:r w:rsidR="00457F79" w:rsidRPr="00457F79">
        <w:rPr>
          <w:sz w:val="22"/>
          <w:szCs w:val="22"/>
        </w:rPr>
        <w:t xml:space="preserve"> és a 3.</w:t>
      </w:r>
      <w:r w:rsidR="0022557F" w:rsidRPr="00457F79">
        <w:rPr>
          <w:sz w:val="22"/>
          <w:szCs w:val="22"/>
        </w:rPr>
        <w:t xml:space="preserve"> mellékletben meghatározott helyi védelem alá helyezett területre, az ilyen területen található épületekre, építményekre, építményrészekre kell</w:t>
      </w:r>
      <w:r w:rsidR="0022557F" w:rsidRPr="008A3AF9">
        <w:rPr>
          <w:sz w:val="22"/>
          <w:szCs w:val="22"/>
        </w:rPr>
        <w:t xml:space="preserve"> alkalmazni.</w:t>
      </w:r>
    </w:p>
    <w:p w:rsidR="0022557F" w:rsidRPr="008A3AF9" w:rsidRDefault="00070085" w:rsidP="008A3AF9">
      <w:pPr>
        <w:jc w:val="both"/>
        <w:rPr>
          <w:sz w:val="22"/>
          <w:szCs w:val="22"/>
        </w:rPr>
      </w:pPr>
      <w:r>
        <w:rPr>
          <w:b/>
          <w:sz w:val="22"/>
          <w:szCs w:val="22"/>
        </w:rPr>
        <w:t>49</w:t>
      </w:r>
      <w:r w:rsidR="0022557F" w:rsidRPr="008A3AF9">
        <w:rPr>
          <w:b/>
          <w:sz w:val="22"/>
          <w:szCs w:val="22"/>
        </w:rPr>
        <w:t>. §</w:t>
      </w:r>
      <w:r w:rsidR="0022557F" w:rsidRPr="008A3AF9">
        <w:rPr>
          <w:sz w:val="22"/>
          <w:szCs w:val="22"/>
        </w:rPr>
        <w:t xml:space="preserve"> (1) A helyi védett területek jellegzetes települési szerkezetét, telekosztását, utcavonal-vezetését</w:t>
      </w:r>
      <w:r w:rsidR="00E962AB">
        <w:rPr>
          <w:sz w:val="22"/>
          <w:szCs w:val="22"/>
        </w:rPr>
        <w:t>,</w:t>
      </w:r>
      <w:r w:rsidR="0022557F" w:rsidRPr="008A3AF9">
        <w:rPr>
          <w:sz w:val="22"/>
          <w:szCs w:val="22"/>
        </w:rPr>
        <w:t xml:space="preserve"> </w:t>
      </w:r>
      <w:r w:rsidR="00E962AB" w:rsidRPr="004B08B0">
        <w:rPr>
          <w:sz w:val="22"/>
          <w:szCs w:val="22"/>
        </w:rPr>
        <w:t>új telek kialakítása, vagy telekrendezés során a védett településszerkezetet</w:t>
      </w:r>
      <w:r w:rsidR="00E962AB" w:rsidRPr="00E962AB">
        <w:rPr>
          <w:sz w:val="22"/>
          <w:szCs w:val="22"/>
        </w:rPr>
        <w:t xml:space="preserve"> </w:t>
      </w:r>
      <w:r w:rsidR="0022557F" w:rsidRPr="008A3AF9">
        <w:rPr>
          <w:sz w:val="22"/>
          <w:szCs w:val="22"/>
        </w:rPr>
        <w:t xml:space="preserve">meg kell őrizni. Telekalakítás során a kialakult telekstruktúrához és utca-vonalvezetéshez kell alkalmazkodni. </w:t>
      </w:r>
    </w:p>
    <w:p w:rsidR="0022557F" w:rsidRPr="008A3AF9" w:rsidRDefault="0022557F" w:rsidP="008A3AF9">
      <w:pPr>
        <w:jc w:val="both"/>
        <w:rPr>
          <w:sz w:val="22"/>
          <w:szCs w:val="22"/>
        </w:rPr>
      </w:pPr>
      <w:r w:rsidRPr="008A3AF9">
        <w:rPr>
          <w:sz w:val="22"/>
          <w:szCs w:val="22"/>
        </w:rPr>
        <w:t>(</w:t>
      </w:r>
      <w:r w:rsidR="00E962AB">
        <w:rPr>
          <w:sz w:val="22"/>
          <w:szCs w:val="22"/>
        </w:rPr>
        <w:t>2</w:t>
      </w:r>
      <w:r w:rsidRPr="008A3AF9">
        <w:rPr>
          <w:sz w:val="22"/>
          <w:szCs w:val="22"/>
        </w:rPr>
        <w:t>) Az új épületek tömegarányait, fő méreteit a környezetében lévő épületekhez harmonikusan illeszkedve, azok homlokzatszélességét, gerinc- és párkánymagasságát, tetőformáját, anyaghasználatát figyelembe véve kell meghatározni.</w:t>
      </w:r>
    </w:p>
    <w:p w:rsidR="0022557F" w:rsidRPr="008A3AF9" w:rsidRDefault="0022557F" w:rsidP="008A3AF9">
      <w:pPr>
        <w:jc w:val="both"/>
        <w:rPr>
          <w:sz w:val="22"/>
          <w:szCs w:val="22"/>
        </w:rPr>
      </w:pPr>
      <w:r w:rsidRPr="008A3AF9">
        <w:rPr>
          <w:sz w:val="22"/>
          <w:szCs w:val="22"/>
        </w:rPr>
        <w:t>(</w:t>
      </w:r>
      <w:r w:rsidR="00E962AB">
        <w:rPr>
          <w:sz w:val="22"/>
          <w:szCs w:val="22"/>
        </w:rPr>
        <w:t>3</w:t>
      </w:r>
      <w:r w:rsidRPr="008A3AF9">
        <w:rPr>
          <w:sz w:val="22"/>
          <w:szCs w:val="22"/>
        </w:rPr>
        <w:t>) A területre jellemző hagyományos kerítés-, és kapuformákat, jellegzetes melléképítményeket, tetőfelépítményeket meg kell őrizni. A térfalat alkotó kerítéseket tömör, vagy tömör hatású kerítésként kell kialakítani.</w:t>
      </w:r>
    </w:p>
    <w:p w:rsidR="0022557F" w:rsidRPr="008A3AF9" w:rsidRDefault="00C061E2" w:rsidP="008A3AF9">
      <w:pPr>
        <w:jc w:val="both"/>
        <w:rPr>
          <w:sz w:val="22"/>
          <w:szCs w:val="22"/>
        </w:rPr>
      </w:pPr>
      <w:r>
        <w:rPr>
          <w:sz w:val="22"/>
          <w:szCs w:val="22"/>
        </w:rPr>
        <w:t xml:space="preserve">(4) </w:t>
      </w:r>
      <w:r w:rsidR="0022557F" w:rsidRPr="008A3AF9">
        <w:rPr>
          <w:sz w:val="22"/>
          <w:szCs w:val="22"/>
        </w:rPr>
        <w:t xml:space="preserve">A támfalakat zöldhomlokzatként, </w:t>
      </w:r>
      <w:r w:rsidRPr="008A3AF9">
        <w:rPr>
          <w:sz w:val="22"/>
          <w:szCs w:val="22"/>
        </w:rPr>
        <w:t>k</w:t>
      </w:r>
      <w:r>
        <w:rPr>
          <w:sz w:val="22"/>
          <w:szCs w:val="22"/>
        </w:rPr>
        <w:t>ő</w:t>
      </w:r>
      <w:r w:rsidRPr="008A3AF9">
        <w:rPr>
          <w:sz w:val="22"/>
          <w:szCs w:val="22"/>
        </w:rPr>
        <w:t>burkolattal</w:t>
      </w:r>
      <w:r w:rsidR="0022557F" w:rsidRPr="008A3AF9">
        <w:rPr>
          <w:sz w:val="22"/>
          <w:szCs w:val="22"/>
        </w:rPr>
        <w:t xml:space="preserve">, vagy vakolt felülettel kell kialakítani. </w:t>
      </w:r>
      <w:r w:rsidR="003F4EF0">
        <w:rPr>
          <w:sz w:val="22"/>
          <w:szCs w:val="22"/>
        </w:rPr>
        <w:t xml:space="preserve">A </w:t>
      </w:r>
      <w:r w:rsidR="0022557F" w:rsidRPr="008A3AF9">
        <w:rPr>
          <w:sz w:val="22"/>
          <w:szCs w:val="22"/>
        </w:rPr>
        <w:t xml:space="preserve">kiselemes szerkezetű támfalak </w:t>
      </w:r>
      <w:r w:rsidR="003F4EF0">
        <w:rPr>
          <w:sz w:val="22"/>
          <w:szCs w:val="22"/>
        </w:rPr>
        <w:t>vakolásáról, vagy burkolásáról gondoskodni kell</w:t>
      </w:r>
      <w:r w:rsidR="0022557F" w:rsidRPr="008A3AF9">
        <w:rPr>
          <w:sz w:val="22"/>
          <w:szCs w:val="22"/>
        </w:rPr>
        <w:t>.</w:t>
      </w:r>
    </w:p>
    <w:p w:rsidR="0022557F" w:rsidRPr="008A3AF9" w:rsidRDefault="00C061E2" w:rsidP="008A3AF9">
      <w:pPr>
        <w:jc w:val="both"/>
        <w:rPr>
          <w:sz w:val="22"/>
          <w:szCs w:val="22"/>
        </w:rPr>
      </w:pPr>
      <w:r>
        <w:rPr>
          <w:sz w:val="22"/>
          <w:szCs w:val="22"/>
        </w:rPr>
        <w:t xml:space="preserve">(5) </w:t>
      </w:r>
      <w:r w:rsidR="0022557F" w:rsidRPr="008A3AF9">
        <w:rPr>
          <w:sz w:val="22"/>
          <w:szCs w:val="22"/>
        </w:rPr>
        <w:t xml:space="preserve">Új építés esetén kizárólag az épülettel vagy a kerítéssel egybeépített nyitott-fedett tároló, vagy földszinti, a terephez igazodó támfalgarázs építhető.  </w:t>
      </w:r>
    </w:p>
    <w:p w:rsidR="0022557F" w:rsidRPr="008A3AF9" w:rsidRDefault="0022557F" w:rsidP="008A3AF9">
      <w:pPr>
        <w:jc w:val="both"/>
        <w:rPr>
          <w:sz w:val="22"/>
          <w:szCs w:val="22"/>
        </w:rPr>
      </w:pPr>
      <w:r w:rsidRPr="008A3AF9">
        <w:rPr>
          <w:sz w:val="22"/>
          <w:szCs w:val="22"/>
        </w:rPr>
        <w:t>(</w:t>
      </w:r>
      <w:r w:rsidR="004B2913">
        <w:rPr>
          <w:sz w:val="22"/>
          <w:szCs w:val="22"/>
        </w:rPr>
        <w:t>6</w:t>
      </w:r>
      <w:r w:rsidRPr="008A3AF9">
        <w:rPr>
          <w:sz w:val="22"/>
          <w:szCs w:val="22"/>
        </w:rPr>
        <w:t xml:space="preserve">) A közterületek </w:t>
      </w:r>
      <w:proofErr w:type="spellStart"/>
      <w:r w:rsidRPr="008A3AF9">
        <w:rPr>
          <w:sz w:val="22"/>
          <w:szCs w:val="22"/>
        </w:rPr>
        <w:t>burkolatát</w:t>
      </w:r>
      <w:proofErr w:type="spellEnd"/>
      <w:r w:rsidRPr="008A3AF9">
        <w:rPr>
          <w:sz w:val="22"/>
          <w:szCs w:val="22"/>
        </w:rPr>
        <w:t xml:space="preserve"> és berendezését, valamint az utcákon megjelenő </w:t>
      </w:r>
      <w:proofErr w:type="gramStart"/>
      <w:r w:rsidRPr="008A3AF9">
        <w:rPr>
          <w:sz w:val="22"/>
          <w:szCs w:val="22"/>
        </w:rPr>
        <w:t>reklámokat</w:t>
      </w:r>
      <w:proofErr w:type="gramEnd"/>
      <w:r w:rsidRPr="008A3AF9">
        <w:rPr>
          <w:sz w:val="22"/>
          <w:szCs w:val="22"/>
        </w:rPr>
        <w:t xml:space="preserve"> az épületek jellegéhez, az utcaképhez igazodva kell kialakítani.</w:t>
      </w:r>
    </w:p>
    <w:p w:rsidR="0022557F" w:rsidRPr="008A3AF9" w:rsidRDefault="00070085" w:rsidP="003A42D0">
      <w:pPr>
        <w:jc w:val="both"/>
        <w:rPr>
          <w:sz w:val="22"/>
          <w:szCs w:val="22"/>
        </w:rPr>
      </w:pPr>
      <w:r>
        <w:rPr>
          <w:b/>
          <w:sz w:val="22"/>
          <w:szCs w:val="22"/>
        </w:rPr>
        <w:t>50</w:t>
      </w:r>
      <w:r w:rsidR="00031691" w:rsidRPr="008A3AF9">
        <w:rPr>
          <w:b/>
          <w:sz w:val="22"/>
          <w:szCs w:val="22"/>
        </w:rPr>
        <w:t xml:space="preserve">. § </w:t>
      </w:r>
      <w:r w:rsidR="0022557F" w:rsidRPr="008A3AF9">
        <w:rPr>
          <w:sz w:val="22"/>
          <w:szCs w:val="22"/>
        </w:rPr>
        <w:t xml:space="preserve">Szamárhegy helyi területi védelemi </w:t>
      </w:r>
      <w:proofErr w:type="gramStart"/>
      <w:r w:rsidR="0022557F" w:rsidRPr="008A3AF9">
        <w:rPr>
          <w:sz w:val="22"/>
          <w:szCs w:val="22"/>
        </w:rPr>
        <w:t>karakterű</w:t>
      </w:r>
      <w:proofErr w:type="gramEnd"/>
      <w:r w:rsidR="0022557F" w:rsidRPr="008A3AF9">
        <w:rPr>
          <w:sz w:val="22"/>
          <w:szCs w:val="22"/>
        </w:rPr>
        <w:t xml:space="preserve"> </w:t>
      </w:r>
      <w:r w:rsidR="00031691" w:rsidRPr="008A3AF9">
        <w:rPr>
          <w:sz w:val="22"/>
          <w:szCs w:val="22"/>
        </w:rPr>
        <w:t>terület</w:t>
      </w:r>
      <w:r w:rsidR="00031691">
        <w:rPr>
          <w:sz w:val="22"/>
          <w:szCs w:val="22"/>
        </w:rPr>
        <w:t>ein</w:t>
      </w:r>
      <w:r w:rsidR="00031691" w:rsidRPr="008A3AF9">
        <w:rPr>
          <w:b/>
          <w:sz w:val="22"/>
          <w:szCs w:val="22"/>
        </w:rPr>
        <w:t xml:space="preserve"> </w:t>
      </w:r>
      <w:r w:rsidR="00031691">
        <w:rPr>
          <w:sz w:val="22"/>
          <w:szCs w:val="22"/>
        </w:rPr>
        <w:t>ú</w:t>
      </w:r>
      <w:r w:rsidR="0022557F" w:rsidRPr="008A3AF9">
        <w:rPr>
          <w:sz w:val="22"/>
          <w:szCs w:val="22"/>
        </w:rPr>
        <w:t xml:space="preserve">j építés esetén a Szamárhegy hagyományos, utcafronti épületek és kerítések alkotta térfalas beépítéséhez </w:t>
      </w:r>
      <w:r w:rsidR="00031691" w:rsidRPr="006509F3">
        <w:rPr>
          <w:sz w:val="22"/>
          <w:szCs w:val="22"/>
        </w:rPr>
        <w:t>kell</w:t>
      </w:r>
      <w:r w:rsidR="00031691" w:rsidRPr="00031691">
        <w:rPr>
          <w:sz w:val="22"/>
          <w:szCs w:val="22"/>
        </w:rPr>
        <w:t xml:space="preserve"> </w:t>
      </w:r>
      <w:r w:rsidR="0022557F" w:rsidRPr="008A3AF9">
        <w:rPr>
          <w:sz w:val="22"/>
          <w:szCs w:val="22"/>
        </w:rPr>
        <w:t>igazodni, különös tekintettel az új épület tágabb környezetében lévő épületfalak és az átellenes oldali hézagok ritmusára.</w:t>
      </w:r>
    </w:p>
    <w:p w:rsidR="0022557F" w:rsidRPr="008A3AF9" w:rsidRDefault="0022557F" w:rsidP="008A3AF9">
      <w:pPr>
        <w:jc w:val="both"/>
        <w:rPr>
          <w:sz w:val="22"/>
          <w:szCs w:val="22"/>
        </w:rPr>
      </w:pPr>
    </w:p>
    <w:p w:rsidR="0022557F" w:rsidRDefault="0022557F" w:rsidP="0002776C">
      <w:pPr>
        <w:numPr>
          <w:ilvl w:val="0"/>
          <w:numId w:val="36"/>
        </w:numPr>
        <w:rPr>
          <w:b/>
          <w:sz w:val="22"/>
          <w:szCs w:val="22"/>
        </w:rPr>
      </w:pPr>
      <w:r w:rsidRPr="008A3AF9">
        <w:rPr>
          <w:b/>
          <w:sz w:val="22"/>
          <w:szCs w:val="22"/>
        </w:rPr>
        <w:t>A helyi építészeti örökségre vonatkozó egyedi építészeti követelmények</w:t>
      </w:r>
    </w:p>
    <w:p w:rsidR="00851561" w:rsidRPr="008A3AF9" w:rsidRDefault="00851561" w:rsidP="008A3AF9">
      <w:pPr>
        <w:ind w:left="720"/>
        <w:rPr>
          <w:sz w:val="22"/>
          <w:szCs w:val="22"/>
        </w:rPr>
      </w:pPr>
    </w:p>
    <w:p w:rsidR="0022557F" w:rsidRPr="008A3AF9" w:rsidRDefault="00070085" w:rsidP="008A3AF9">
      <w:pPr>
        <w:jc w:val="both"/>
        <w:rPr>
          <w:sz w:val="22"/>
          <w:szCs w:val="22"/>
        </w:rPr>
      </w:pPr>
      <w:r w:rsidRPr="00457F79">
        <w:rPr>
          <w:b/>
          <w:sz w:val="22"/>
          <w:szCs w:val="22"/>
        </w:rPr>
        <w:t>5</w:t>
      </w:r>
      <w:r>
        <w:rPr>
          <w:b/>
          <w:sz w:val="22"/>
          <w:szCs w:val="22"/>
        </w:rPr>
        <w:t>1</w:t>
      </w:r>
      <w:r w:rsidR="0022557F" w:rsidRPr="00457F79">
        <w:rPr>
          <w:b/>
          <w:sz w:val="22"/>
          <w:szCs w:val="22"/>
        </w:rPr>
        <w:t>. §</w:t>
      </w:r>
      <w:r w:rsidR="0022557F" w:rsidRPr="00457F79">
        <w:rPr>
          <w:sz w:val="22"/>
          <w:szCs w:val="22"/>
        </w:rPr>
        <w:t xml:space="preserve"> Ezen Alcím rendelkezéseit az </w:t>
      </w:r>
      <w:r w:rsidR="00457F79" w:rsidRPr="00457F79">
        <w:rPr>
          <w:sz w:val="22"/>
          <w:szCs w:val="22"/>
        </w:rPr>
        <w:t xml:space="preserve">1., </w:t>
      </w:r>
      <w:r w:rsidR="003F4EF0" w:rsidRPr="00457F79">
        <w:rPr>
          <w:sz w:val="22"/>
          <w:szCs w:val="22"/>
        </w:rPr>
        <w:t>2. és 3.</w:t>
      </w:r>
      <w:r w:rsidR="0022557F" w:rsidRPr="00457F79">
        <w:rPr>
          <w:sz w:val="22"/>
          <w:szCs w:val="22"/>
        </w:rPr>
        <w:t xml:space="preserve"> mellékletben </w:t>
      </w:r>
      <w:r w:rsidR="003F4EF0" w:rsidRPr="00457F79">
        <w:rPr>
          <w:sz w:val="22"/>
          <w:szCs w:val="22"/>
        </w:rPr>
        <w:t>meghatározott</w:t>
      </w:r>
      <w:r w:rsidR="0022557F" w:rsidRPr="00457F79">
        <w:rPr>
          <w:sz w:val="22"/>
          <w:szCs w:val="22"/>
        </w:rPr>
        <w:t xml:space="preserve">, </w:t>
      </w:r>
      <w:r w:rsidR="003F4EF0" w:rsidRPr="00457F79">
        <w:rPr>
          <w:sz w:val="22"/>
          <w:szCs w:val="22"/>
        </w:rPr>
        <w:t xml:space="preserve">Belváros </w:t>
      </w:r>
      <w:r w:rsidR="0022557F" w:rsidRPr="00457F79">
        <w:rPr>
          <w:sz w:val="22"/>
          <w:szCs w:val="22"/>
        </w:rPr>
        <w:t>Szamárhegy,</w:t>
      </w:r>
      <w:r w:rsidR="0022557F" w:rsidRPr="00763B07">
        <w:rPr>
          <w:sz w:val="22"/>
          <w:szCs w:val="22"/>
        </w:rPr>
        <w:t xml:space="preserve"> valamint Belváros Bükkös patak és Kossuth Lajos utca menti helyi védett terüle</w:t>
      </w:r>
      <w:r w:rsidR="0022557F" w:rsidRPr="008A3AF9">
        <w:rPr>
          <w:sz w:val="22"/>
          <w:szCs w:val="22"/>
        </w:rPr>
        <w:t xml:space="preserve">ten található épületekre, építményekre, építményrészekre, valamint a helyi védelem alá helyezett egyedi értékekre (ezen </w:t>
      </w:r>
      <w:r w:rsidR="00031691">
        <w:rPr>
          <w:sz w:val="22"/>
          <w:szCs w:val="22"/>
        </w:rPr>
        <w:t>a</w:t>
      </w:r>
      <w:r w:rsidR="00031691" w:rsidRPr="008A3AF9">
        <w:rPr>
          <w:sz w:val="22"/>
          <w:szCs w:val="22"/>
        </w:rPr>
        <w:t xml:space="preserve">lcím </w:t>
      </w:r>
      <w:proofErr w:type="gramStart"/>
      <w:r w:rsidR="0022557F" w:rsidRPr="008A3AF9">
        <w:rPr>
          <w:sz w:val="22"/>
          <w:szCs w:val="22"/>
        </w:rPr>
        <w:t>alkalmazásában</w:t>
      </w:r>
      <w:proofErr w:type="gramEnd"/>
      <w:r w:rsidR="0022557F" w:rsidRPr="008A3AF9">
        <w:rPr>
          <w:sz w:val="22"/>
          <w:szCs w:val="22"/>
        </w:rPr>
        <w:t xml:space="preserve"> a továbbiakban: helyi védett értéknek minősülő épület) kell alkalmazni.</w:t>
      </w:r>
    </w:p>
    <w:p w:rsidR="0022557F" w:rsidRPr="008A3AF9" w:rsidRDefault="00070085" w:rsidP="008A3AF9">
      <w:pPr>
        <w:jc w:val="both"/>
        <w:rPr>
          <w:sz w:val="22"/>
          <w:szCs w:val="22"/>
        </w:rPr>
      </w:pPr>
      <w:r>
        <w:rPr>
          <w:b/>
          <w:sz w:val="22"/>
          <w:szCs w:val="22"/>
        </w:rPr>
        <w:t>52</w:t>
      </w:r>
      <w:r w:rsidR="0022557F" w:rsidRPr="008A3AF9">
        <w:rPr>
          <w:b/>
          <w:sz w:val="22"/>
          <w:szCs w:val="22"/>
        </w:rPr>
        <w:t>. §</w:t>
      </w:r>
      <w:r w:rsidR="0022557F" w:rsidRPr="008A3AF9">
        <w:rPr>
          <w:sz w:val="22"/>
          <w:szCs w:val="22"/>
        </w:rPr>
        <w:t xml:space="preserve"> (1) A helyi egyedi védelemmel érintett épület homlokzatának részleges felújítása nem megengedett, kizárólag a teljes épületre kiterjedő felújítás végezhető.</w:t>
      </w:r>
    </w:p>
    <w:p w:rsidR="0022557F" w:rsidRPr="008A3AF9" w:rsidRDefault="0022557F" w:rsidP="008A3AF9">
      <w:pPr>
        <w:jc w:val="both"/>
        <w:rPr>
          <w:sz w:val="22"/>
          <w:szCs w:val="22"/>
        </w:rPr>
      </w:pPr>
      <w:r w:rsidRPr="008A3AF9">
        <w:rPr>
          <w:sz w:val="22"/>
          <w:szCs w:val="22"/>
        </w:rPr>
        <w:t>(2) A helyi védett területen található egyedi védelemmel nem érintett épület utcával határos homlokzatának részleges felújítása nem megengedett.</w:t>
      </w:r>
    </w:p>
    <w:p w:rsidR="0022557F" w:rsidRPr="008A3AF9" w:rsidRDefault="0022557F" w:rsidP="008A3AF9">
      <w:pPr>
        <w:jc w:val="both"/>
        <w:rPr>
          <w:sz w:val="22"/>
          <w:szCs w:val="22"/>
        </w:rPr>
      </w:pPr>
      <w:r w:rsidRPr="008A3AF9">
        <w:rPr>
          <w:sz w:val="22"/>
          <w:szCs w:val="22"/>
        </w:rPr>
        <w:t>(3)</w:t>
      </w:r>
      <w:r w:rsidR="00975B13">
        <w:rPr>
          <w:rStyle w:val="Lbjegyzet-hivatkozs"/>
          <w:sz w:val="22"/>
          <w:szCs w:val="22"/>
        </w:rPr>
        <w:footnoteReference w:id="56"/>
      </w:r>
      <w:r w:rsidRPr="008A3AF9">
        <w:rPr>
          <w:sz w:val="22"/>
          <w:szCs w:val="22"/>
        </w:rPr>
        <w:t xml:space="preserve"> A </w:t>
      </w:r>
      <w:r w:rsidR="00FC034A" w:rsidRPr="00FC034A">
        <w:rPr>
          <w:sz w:val="22"/>
          <w:szCs w:val="22"/>
        </w:rPr>
        <w:t>helyi egyedi védelemmel érintett</w:t>
      </w:r>
      <w:r w:rsidRPr="008A3AF9">
        <w:rPr>
          <w:sz w:val="22"/>
          <w:szCs w:val="22"/>
        </w:rPr>
        <w:t xml:space="preserve"> épületeket, építményeket hagyományos építészeti tömegükben, tetőformájukkal kell megtartani, érintetlenül hagyva a homlokzati nyílásrend és nyílásosztás jellegét, megőrizve a homlokzati </w:t>
      </w:r>
      <w:proofErr w:type="spellStart"/>
      <w:r w:rsidRPr="008A3AF9">
        <w:rPr>
          <w:sz w:val="22"/>
          <w:szCs w:val="22"/>
        </w:rPr>
        <w:t>tagozatokat</w:t>
      </w:r>
      <w:proofErr w:type="spellEnd"/>
      <w:r w:rsidRPr="008A3AF9">
        <w:rPr>
          <w:sz w:val="22"/>
          <w:szCs w:val="22"/>
        </w:rPr>
        <w:t>.</w:t>
      </w:r>
    </w:p>
    <w:p w:rsidR="0022557F" w:rsidRPr="008A3AF9" w:rsidRDefault="0022557F" w:rsidP="008A3AF9">
      <w:pPr>
        <w:jc w:val="both"/>
        <w:rPr>
          <w:sz w:val="22"/>
          <w:szCs w:val="22"/>
        </w:rPr>
      </w:pPr>
      <w:r w:rsidRPr="008A3AF9">
        <w:rPr>
          <w:sz w:val="22"/>
          <w:szCs w:val="22"/>
        </w:rPr>
        <w:t>(4)</w:t>
      </w:r>
      <w:r w:rsidR="00975B13">
        <w:rPr>
          <w:rStyle w:val="Lbjegyzet-hivatkozs"/>
          <w:sz w:val="22"/>
          <w:szCs w:val="22"/>
        </w:rPr>
        <w:footnoteReference w:id="57"/>
      </w:r>
      <w:r w:rsidRPr="008A3AF9">
        <w:rPr>
          <w:sz w:val="22"/>
          <w:szCs w:val="22"/>
        </w:rPr>
        <w:t xml:space="preserve"> A </w:t>
      </w:r>
      <w:r w:rsidR="00975B13" w:rsidRPr="00FC034A">
        <w:rPr>
          <w:sz w:val="22"/>
          <w:szCs w:val="22"/>
        </w:rPr>
        <w:t>helyi egyedi védelemmel érintett</w:t>
      </w:r>
      <w:r w:rsidRPr="008A3AF9">
        <w:rPr>
          <w:sz w:val="22"/>
          <w:szCs w:val="22"/>
        </w:rPr>
        <w:t xml:space="preserve"> épületek belső átalakítását – amennyiben az lehetséges – az eredeti szerkezet és belső értékek megtartásával kell megvalósítani.</w:t>
      </w:r>
    </w:p>
    <w:p w:rsidR="0022557F" w:rsidRPr="008A3AF9" w:rsidRDefault="0022557F" w:rsidP="008A3AF9">
      <w:pPr>
        <w:jc w:val="both"/>
        <w:rPr>
          <w:sz w:val="22"/>
          <w:szCs w:val="22"/>
        </w:rPr>
      </w:pPr>
      <w:r w:rsidRPr="008A3AF9">
        <w:rPr>
          <w:sz w:val="22"/>
          <w:szCs w:val="22"/>
        </w:rPr>
        <w:t>(5)</w:t>
      </w:r>
      <w:r w:rsidR="00975B13">
        <w:rPr>
          <w:rStyle w:val="Lbjegyzet-hivatkozs"/>
          <w:sz w:val="22"/>
          <w:szCs w:val="22"/>
        </w:rPr>
        <w:footnoteReference w:id="58"/>
      </w:r>
      <w:r w:rsidRPr="008A3AF9">
        <w:rPr>
          <w:sz w:val="22"/>
          <w:szCs w:val="22"/>
        </w:rPr>
        <w:t xml:space="preserve"> A </w:t>
      </w:r>
      <w:r w:rsidR="00975B13" w:rsidRPr="00FC034A">
        <w:rPr>
          <w:sz w:val="22"/>
          <w:szCs w:val="22"/>
        </w:rPr>
        <w:t>helyi egyedi védelemmel érintett</w:t>
      </w:r>
      <w:r w:rsidR="00975B13" w:rsidRPr="008A3AF9">
        <w:rPr>
          <w:sz w:val="22"/>
          <w:szCs w:val="22"/>
        </w:rPr>
        <w:t xml:space="preserve"> </w:t>
      </w:r>
      <w:r w:rsidRPr="008A3AF9">
        <w:rPr>
          <w:sz w:val="22"/>
          <w:szCs w:val="22"/>
        </w:rPr>
        <w:t>épületeket úgy lehet bővíteni, hogy az eredeti épület tömeg- és tetőformája, homlokzati kialakítása, utcaképi szerepe előnytelenül ne változzon, vagy – a bővítéssel elérni kívánt cél eléréséhez szükséges és elégséges mértékű –</w:t>
      </w:r>
      <w:r w:rsidR="00031691">
        <w:rPr>
          <w:sz w:val="22"/>
          <w:szCs w:val="22"/>
        </w:rPr>
        <w:t xml:space="preserve"> </w:t>
      </w:r>
      <w:r w:rsidRPr="008A3AF9">
        <w:rPr>
          <w:sz w:val="22"/>
          <w:szCs w:val="22"/>
        </w:rPr>
        <w:t>legkisebb kárt szenvedje. Az e bekezdés szerinti bővítésnek a régi épület formálásával, szerkezetével, anyaghasználatával összhangban kell lennie.</w:t>
      </w:r>
    </w:p>
    <w:p w:rsidR="0022557F" w:rsidRPr="008A3AF9" w:rsidRDefault="0022557F" w:rsidP="008A3AF9">
      <w:pPr>
        <w:jc w:val="both"/>
        <w:rPr>
          <w:sz w:val="22"/>
          <w:szCs w:val="22"/>
        </w:rPr>
      </w:pPr>
      <w:r w:rsidRPr="008A3AF9">
        <w:rPr>
          <w:sz w:val="22"/>
          <w:szCs w:val="22"/>
        </w:rPr>
        <w:t>(6) Az épületek felújítása, bővítése esetén a helyi védett értéknek minősülő épületrészt meg kell őrizni.</w:t>
      </w:r>
    </w:p>
    <w:p w:rsidR="0022557F" w:rsidRPr="008A3AF9" w:rsidRDefault="0022557F" w:rsidP="008A3AF9">
      <w:pPr>
        <w:jc w:val="both"/>
        <w:rPr>
          <w:sz w:val="22"/>
          <w:szCs w:val="22"/>
        </w:rPr>
      </w:pPr>
      <w:r w:rsidRPr="008A3AF9">
        <w:rPr>
          <w:sz w:val="22"/>
          <w:szCs w:val="22"/>
        </w:rPr>
        <w:t xml:space="preserve">A helyi egyedi védelemmel érintett épület felújításakor utólagos külső oldali hőszigetelés kizárólag vékony kivitelben alkalmazható, amely képes megőrizni a falfelület eredeti </w:t>
      </w:r>
      <w:proofErr w:type="gramStart"/>
      <w:r w:rsidRPr="008A3AF9">
        <w:rPr>
          <w:sz w:val="22"/>
          <w:szCs w:val="22"/>
        </w:rPr>
        <w:t>struktúráját</w:t>
      </w:r>
      <w:proofErr w:type="gramEnd"/>
      <w:r w:rsidRPr="008A3AF9">
        <w:rPr>
          <w:sz w:val="22"/>
          <w:szCs w:val="22"/>
        </w:rPr>
        <w:t>, felületét, tagozatait és díszítő elemeit.</w:t>
      </w:r>
    </w:p>
    <w:p w:rsidR="00152DEA" w:rsidRPr="00152DEA" w:rsidRDefault="00152DEA" w:rsidP="00152DEA">
      <w:pPr>
        <w:jc w:val="both"/>
        <w:rPr>
          <w:sz w:val="22"/>
          <w:szCs w:val="22"/>
        </w:rPr>
      </w:pPr>
      <w:r w:rsidRPr="00152DEA">
        <w:rPr>
          <w:sz w:val="22"/>
          <w:szCs w:val="22"/>
        </w:rPr>
        <w:t>(7)</w:t>
      </w:r>
      <w:r w:rsidR="00193D6E">
        <w:rPr>
          <w:rStyle w:val="Lbjegyzet-hivatkozs"/>
          <w:sz w:val="22"/>
          <w:szCs w:val="22"/>
        </w:rPr>
        <w:footnoteReference w:id="59"/>
      </w:r>
      <w:r w:rsidRPr="00152DEA">
        <w:rPr>
          <w:sz w:val="22"/>
          <w:szCs w:val="22"/>
        </w:rPr>
        <w:t xml:space="preserve"> Új épület létesítése, valamint meglévő épület bővítése során tilos a környező beépítés domináns elemeinek vízszintes és függőleges tagolásának, nyílászáró-kiosztásának, azaz a településképi illeszkedés biztosításának figyelmen kívül hagyása</w:t>
      </w:r>
      <w:r w:rsidR="00F31570">
        <w:rPr>
          <w:sz w:val="22"/>
          <w:szCs w:val="22"/>
        </w:rPr>
        <w:t>.</w:t>
      </w:r>
    </w:p>
    <w:p w:rsidR="00152DEA" w:rsidRPr="00152DEA" w:rsidRDefault="00152DEA" w:rsidP="00152DEA">
      <w:pPr>
        <w:jc w:val="both"/>
        <w:rPr>
          <w:sz w:val="22"/>
          <w:szCs w:val="22"/>
        </w:rPr>
      </w:pPr>
      <w:r w:rsidRPr="00152DEA">
        <w:rPr>
          <w:sz w:val="22"/>
          <w:szCs w:val="22"/>
        </w:rPr>
        <w:t>(8)</w:t>
      </w:r>
      <w:r w:rsidR="00193D6E">
        <w:rPr>
          <w:rStyle w:val="Lbjegyzet-hivatkozs"/>
          <w:sz w:val="22"/>
          <w:szCs w:val="22"/>
        </w:rPr>
        <w:footnoteReference w:id="60"/>
      </w:r>
      <w:r w:rsidRPr="00152DEA">
        <w:rPr>
          <w:sz w:val="22"/>
          <w:szCs w:val="22"/>
        </w:rPr>
        <w:t xml:space="preserve"> Az épületek </w:t>
      </w:r>
      <w:proofErr w:type="spellStart"/>
      <w:r w:rsidRPr="00152DEA">
        <w:rPr>
          <w:sz w:val="22"/>
          <w:szCs w:val="22"/>
        </w:rPr>
        <w:t>főtömegén</w:t>
      </w:r>
      <w:proofErr w:type="spellEnd"/>
      <w:r w:rsidRPr="00152DEA">
        <w:rPr>
          <w:sz w:val="22"/>
          <w:szCs w:val="22"/>
        </w:rPr>
        <w:t xml:space="preserve"> a tetőzet hajlásszögét tilos 35 foknál kisebb, vagy 50 foknál nagyobb hajlásszöggel kialakítani. Az épületek </w:t>
      </w:r>
      <w:proofErr w:type="spellStart"/>
      <w:r w:rsidRPr="00152DEA">
        <w:rPr>
          <w:sz w:val="22"/>
          <w:szCs w:val="22"/>
        </w:rPr>
        <w:t>főtömegén</w:t>
      </w:r>
      <w:proofErr w:type="spellEnd"/>
      <w:r w:rsidRPr="00152DEA">
        <w:rPr>
          <w:sz w:val="22"/>
          <w:szCs w:val="22"/>
        </w:rPr>
        <w:t xml:space="preserve"> lapostető nem megengedett. Elaprózott tetőfelületekből túlformált tetőforma, aszimmetrikus nyeregtető nem alakítható ki.</w:t>
      </w:r>
    </w:p>
    <w:p w:rsidR="0022557F" w:rsidRPr="008A3AF9" w:rsidRDefault="00152DEA" w:rsidP="008A3AF9">
      <w:pPr>
        <w:jc w:val="both"/>
        <w:rPr>
          <w:sz w:val="22"/>
          <w:szCs w:val="22"/>
        </w:rPr>
      </w:pPr>
      <w:r w:rsidRPr="00152DEA">
        <w:rPr>
          <w:sz w:val="22"/>
          <w:szCs w:val="22"/>
        </w:rPr>
        <w:t>(9)</w:t>
      </w:r>
      <w:r w:rsidR="00193D6E">
        <w:rPr>
          <w:rStyle w:val="Lbjegyzet-hivatkozs"/>
          <w:sz w:val="22"/>
          <w:szCs w:val="22"/>
        </w:rPr>
        <w:footnoteReference w:id="61"/>
      </w:r>
      <w:r w:rsidRPr="00152DEA">
        <w:rPr>
          <w:sz w:val="22"/>
          <w:szCs w:val="22"/>
        </w:rPr>
        <w:t xml:space="preserve"> Tetőkiemelés, tetősík ablak nem alakítható ki a tetőzet utcafronthoz közelebb eső felületén. Tetősík ablakot több sorban nem lehet elhelyezni. A tetőn uralkodó jellegű, a tetőfelülethez képest jelentős méretű ökörszem ablak kialakítása nem megengedett.</w:t>
      </w:r>
      <w:r w:rsidRPr="00152DEA" w:rsidDel="00152DEA">
        <w:rPr>
          <w:sz w:val="22"/>
          <w:szCs w:val="22"/>
        </w:rPr>
        <w:t xml:space="preserve"> </w:t>
      </w:r>
    </w:p>
    <w:p w:rsidR="0022557F" w:rsidRPr="008A3AF9" w:rsidRDefault="00D34D59" w:rsidP="00287A3C">
      <w:pPr>
        <w:suppressAutoHyphens w:val="0"/>
        <w:jc w:val="both"/>
        <w:rPr>
          <w:sz w:val="22"/>
          <w:szCs w:val="22"/>
        </w:rPr>
      </w:pPr>
      <w:r>
        <w:rPr>
          <w:sz w:val="22"/>
          <w:szCs w:val="22"/>
        </w:rPr>
        <w:t xml:space="preserve">(10) </w:t>
      </w:r>
      <w:r w:rsidR="0022557F" w:rsidRPr="008A3AF9">
        <w:rPr>
          <w:sz w:val="22"/>
          <w:szCs w:val="22"/>
        </w:rPr>
        <w:t xml:space="preserve">Helyi védett értéknek minősülő épület utcai homlokzatán szerelt kémény nem helyezhető el, új </w:t>
      </w:r>
      <w:proofErr w:type="spellStart"/>
      <w:r w:rsidR="0022557F" w:rsidRPr="008A3AF9">
        <w:rPr>
          <w:sz w:val="22"/>
          <w:szCs w:val="22"/>
        </w:rPr>
        <w:t>parapet</w:t>
      </w:r>
      <w:proofErr w:type="spellEnd"/>
      <w:r w:rsidR="0022557F" w:rsidRPr="008A3AF9">
        <w:rPr>
          <w:sz w:val="22"/>
          <w:szCs w:val="22"/>
        </w:rPr>
        <w:t xml:space="preserve"> konvektor kivezetés közterületről is látható egysége és kivezetése nem létesíthető.</w:t>
      </w:r>
    </w:p>
    <w:p w:rsidR="00152DEA" w:rsidRPr="00152DEA" w:rsidRDefault="00152DEA" w:rsidP="00152DEA">
      <w:pPr>
        <w:suppressAutoHyphens w:val="0"/>
        <w:jc w:val="both"/>
        <w:rPr>
          <w:sz w:val="22"/>
          <w:szCs w:val="22"/>
        </w:rPr>
      </w:pPr>
      <w:r w:rsidRPr="00152DEA">
        <w:rPr>
          <w:sz w:val="22"/>
          <w:szCs w:val="22"/>
        </w:rPr>
        <w:t>(11)</w:t>
      </w:r>
      <w:r w:rsidR="00193D6E">
        <w:rPr>
          <w:rStyle w:val="Lbjegyzet-hivatkozs"/>
          <w:sz w:val="22"/>
          <w:szCs w:val="22"/>
        </w:rPr>
        <w:footnoteReference w:id="62"/>
      </w:r>
      <w:r w:rsidRPr="00152DEA">
        <w:rPr>
          <w:sz w:val="22"/>
          <w:szCs w:val="22"/>
        </w:rPr>
        <w:t xml:space="preserve"> Tetőzet fölé nyúló kémény falazott, vagy körbeburkolt kialakítástól eltérően, szerelt jelleggel nem létesíthető.</w:t>
      </w:r>
    </w:p>
    <w:p w:rsidR="00152DEA" w:rsidRPr="00152DEA" w:rsidRDefault="00152DEA" w:rsidP="00152DEA">
      <w:pPr>
        <w:suppressAutoHyphens w:val="0"/>
        <w:jc w:val="both"/>
        <w:rPr>
          <w:sz w:val="22"/>
          <w:szCs w:val="22"/>
        </w:rPr>
      </w:pPr>
      <w:r w:rsidRPr="00152DEA">
        <w:rPr>
          <w:sz w:val="22"/>
          <w:szCs w:val="22"/>
        </w:rPr>
        <w:t>(12)</w:t>
      </w:r>
      <w:r w:rsidR="00193D6E">
        <w:rPr>
          <w:rStyle w:val="Lbjegyzet-hivatkozs"/>
          <w:sz w:val="22"/>
          <w:szCs w:val="22"/>
        </w:rPr>
        <w:footnoteReference w:id="63"/>
      </w:r>
      <w:r w:rsidRPr="00152DEA">
        <w:rPr>
          <w:sz w:val="22"/>
          <w:szCs w:val="22"/>
        </w:rPr>
        <w:t xml:space="preserve"> Tetőzeten, homlokzaton napelemet, napkollektort az épülethez közvetlenül kapcsolódó </w:t>
      </w:r>
      <w:proofErr w:type="gramStart"/>
      <w:r w:rsidRPr="00152DEA">
        <w:rPr>
          <w:sz w:val="22"/>
          <w:szCs w:val="22"/>
        </w:rPr>
        <w:t>közterület(</w:t>
      </w:r>
      <w:proofErr w:type="spellStart"/>
      <w:proofErr w:type="gramEnd"/>
      <w:r w:rsidRPr="00152DEA">
        <w:rPr>
          <w:sz w:val="22"/>
          <w:szCs w:val="22"/>
        </w:rPr>
        <w:t>ek</w:t>
      </w:r>
      <w:proofErr w:type="spellEnd"/>
      <w:r w:rsidRPr="00152DEA">
        <w:rPr>
          <w:sz w:val="22"/>
          <w:szCs w:val="22"/>
        </w:rPr>
        <w:t xml:space="preserve">) utcaszintjéről látható módon nem lehet elhelyezni. Kilátópontokról nézve tilos a tetők </w:t>
      </w:r>
      <w:proofErr w:type="gramStart"/>
      <w:r w:rsidRPr="00152DEA">
        <w:rPr>
          <w:sz w:val="22"/>
          <w:szCs w:val="22"/>
        </w:rPr>
        <w:t>dominanciájának</w:t>
      </w:r>
      <w:proofErr w:type="gramEnd"/>
      <w:r w:rsidRPr="00152DEA">
        <w:rPr>
          <w:sz w:val="22"/>
          <w:szCs w:val="22"/>
        </w:rPr>
        <w:t xml:space="preserve"> </w:t>
      </w:r>
      <w:proofErr w:type="spellStart"/>
      <w:r w:rsidRPr="00152DEA">
        <w:rPr>
          <w:sz w:val="22"/>
          <w:szCs w:val="22"/>
        </w:rPr>
        <w:t>látványbeli</w:t>
      </w:r>
      <w:proofErr w:type="spellEnd"/>
      <w:r w:rsidRPr="00152DEA">
        <w:rPr>
          <w:sz w:val="22"/>
          <w:szCs w:val="22"/>
        </w:rPr>
        <w:t xml:space="preserve"> megbontása.</w:t>
      </w:r>
    </w:p>
    <w:p w:rsidR="0022557F" w:rsidRPr="008A3AF9" w:rsidRDefault="00152DEA" w:rsidP="00152DEA">
      <w:pPr>
        <w:suppressAutoHyphens w:val="0"/>
        <w:jc w:val="both"/>
        <w:rPr>
          <w:color w:val="auto"/>
          <w:kern w:val="0"/>
          <w:sz w:val="22"/>
          <w:szCs w:val="22"/>
        </w:rPr>
      </w:pPr>
      <w:r w:rsidRPr="00152DEA">
        <w:rPr>
          <w:sz w:val="22"/>
          <w:szCs w:val="22"/>
        </w:rPr>
        <w:t>(13)</w:t>
      </w:r>
      <w:r w:rsidR="00193D6E">
        <w:rPr>
          <w:rStyle w:val="Lbjegyzet-hivatkozs"/>
          <w:sz w:val="22"/>
          <w:szCs w:val="22"/>
        </w:rPr>
        <w:footnoteReference w:id="64"/>
      </w:r>
      <w:r w:rsidRPr="00152DEA">
        <w:rPr>
          <w:sz w:val="22"/>
          <w:szCs w:val="22"/>
        </w:rPr>
        <w:t xml:space="preserve"> Tetőzeten napenergia gyűjtő panel (napelem, napkollektor) nem alakítható ki a tetősíktól eltérő síkban, kiterjedése nem térhet el a szabályos négyzet vagy téglalap alakú felülettől. Az utcára merőleges gerincű tetőzeten az utcához közel esően nem helyezhető el.</w:t>
      </w:r>
    </w:p>
    <w:p w:rsidR="0022557F" w:rsidRPr="008A3AF9" w:rsidRDefault="00D34D59" w:rsidP="008A3AF9">
      <w:pPr>
        <w:jc w:val="both"/>
        <w:rPr>
          <w:sz w:val="22"/>
          <w:szCs w:val="22"/>
        </w:rPr>
      </w:pPr>
      <w:r>
        <w:rPr>
          <w:sz w:val="22"/>
          <w:szCs w:val="22"/>
        </w:rPr>
        <w:t xml:space="preserve">(14) </w:t>
      </w:r>
      <w:r w:rsidR="0022557F" w:rsidRPr="008A3AF9">
        <w:rPr>
          <w:sz w:val="22"/>
          <w:szCs w:val="22"/>
        </w:rPr>
        <w:t>A magastetők tetőfedéséhez cserépfedés alkalmazható az égetett agyag sötétebb</w:t>
      </w:r>
      <w:r>
        <w:rPr>
          <w:sz w:val="22"/>
          <w:szCs w:val="22"/>
        </w:rPr>
        <w:t>,</w:t>
      </w:r>
      <w:r w:rsidR="0022557F" w:rsidRPr="008A3AF9">
        <w:rPr>
          <w:sz w:val="22"/>
          <w:szCs w:val="22"/>
        </w:rPr>
        <w:t xml:space="preserve"> vagy világosabb színárnyalatával, vagy ahhoz hasonló színezésű </w:t>
      </w:r>
      <w:proofErr w:type="gramStart"/>
      <w:r w:rsidR="0022557F" w:rsidRPr="008A3AF9">
        <w:rPr>
          <w:sz w:val="22"/>
          <w:szCs w:val="22"/>
        </w:rPr>
        <w:t>sík felületű</w:t>
      </w:r>
      <w:proofErr w:type="gramEnd"/>
      <w:r w:rsidR="0022557F" w:rsidRPr="008A3AF9">
        <w:rPr>
          <w:sz w:val="22"/>
          <w:szCs w:val="22"/>
        </w:rPr>
        <w:t xml:space="preserve"> agyagcserép használható.</w:t>
      </w:r>
      <w:r>
        <w:rPr>
          <w:sz w:val="22"/>
          <w:szCs w:val="22"/>
        </w:rPr>
        <w:t xml:space="preserve"> </w:t>
      </w:r>
      <w:r w:rsidR="0022557F" w:rsidRPr="008A3AF9">
        <w:rPr>
          <w:sz w:val="22"/>
          <w:szCs w:val="22"/>
        </w:rPr>
        <w:t>Nem alkalmazható</w:t>
      </w:r>
    </w:p>
    <w:p w:rsidR="0022557F" w:rsidRPr="008A3AF9" w:rsidRDefault="0022557F" w:rsidP="008A3AF9">
      <w:pPr>
        <w:ind w:left="851" w:hanging="284"/>
        <w:jc w:val="both"/>
        <w:rPr>
          <w:sz w:val="22"/>
          <w:szCs w:val="22"/>
        </w:rPr>
      </w:pPr>
      <w:proofErr w:type="gramStart"/>
      <w:r w:rsidRPr="008A3AF9">
        <w:rPr>
          <w:sz w:val="22"/>
          <w:szCs w:val="22"/>
        </w:rPr>
        <w:t>a</w:t>
      </w:r>
      <w:proofErr w:type="gramEnd"/>
      <w:r w:rsidRPr="008A3AF9">
        <w:rPr>
          <w:sz w:val="22"/>
          <w:szCs w:val="22"/>
        </w:rPr>
        <w:t>)   fényes felületű,</w:t>
      </w:r>
    </w:p>
    <w:p w:rsidR="0022557F" w:rsidRPr="008A3AF9" w:rsidRDefault="0022557F" w:rsidP="008A3AF9">
      <w:pPr>
        <w:ind w:left="851" w:hanging="284"/>
        <w:jc w:val="both"/>
        <w:rPr>
          <w:sz w:val="22"/>
          <w:szCs w:val="22"/>
        </w:rPr>
      </w:pPr>
      <w:r w:rsidRPr="008A3AF9">
        <w:rPr>
          <w:sz w:val="22"/>
          <w:szCs w:val="22"/>
        </w:rPr>
        <w:t>b</w:t>
      </w:r>
      <w:proofErr w:type="gramStart"/>
      <w:r w:rsidRPr="008A3AF9">
        <w:rPr>
          <w:sz w:val="22"/>
          <w:szCs w:val="22"/>
        </w:rPr>
        <w:t>)   barna</w:t>
      </w:r>
      <w:proofErr w:type="gramEnd"/>
      <w:r w:rsidRPr="008A3AF9">
        <w:rPr>
          <w:sz w:val="22"/>
          <w:szCs w:val="22"/>
        </w:rPr>
        <w:t>,</w:t>
      </w:r>
    </w:p>
    <w:p w:rsidR="0022557F" w:rsidRPr="008A3AF9" w:rsidRDefault="0022557F" w:rsidP="008A3AF9">
      <w:pPr>
        <w:ind w:left="851" w:hanging="284"/>
        <w:jc w:val="both"/>
        <w:rPr>
          <w:sz w:val="22"/>
          <w:szCs w:val="22"/>
        </w:rPr>
      </w:pPr>
      <w:r w:rsidRPr="008A3AF9">
        <w:rPr>
          <w:sz w:val="22"/>
          <w:szCs w:val="22"/>
        </w:rPr>
        <w:t>c</w:t>
      </w:r>
      <w:proofErr w:type="gramStart"/>
      <w:r w:rsidRPr="008A3AF9">
        <w:rPr>
          <w:sz w:val="22"/>
          <w:szCs w:val="22"/>
        </w:rPr>
        <w:t>)   harsány</w:t>
      </w:r>
      <w:proofErr w:type="gramEnd"/>
      <w:r w:rsidRPr="008A3AF9">
        <w:rPr>
          <w:sz w:val="22"/>
          <w:szCs w:val="22"/>
        </w:rPr>
        <w:t xml:space="preserve"> színű piros</w:t>
      </w:r>
      <w:r w:rsidR="00D34D59">
        <w:rPr>
          <w:sz w:val="22"/>
          <w:szCs w:val="22"/>
        </w:rPr>
        <w:t>,</w:t>
      </w:r>
    </w:p>
    <w:p w:rsidR="0022557F" w:rsidRPr="008A3AF9" w:rsidRDefault="0022557F" w:rsidP="008A3AF9">
      <w:pPr>
        <w:ind w:left="851" w:hanging="284"/>
        <w:jc w:val="both"/>
        <w:rPr>
          <w:sz w:val="22"/>
          <w:szCs w:val="22"/>
        </w:rPr>
      </w:pPr>
      <w:r w:rsidRPr="008A3AF9">
        <w:rPr>
          <w:sz w:val="22"/>
          <w:szCs w:val="22"/>
        </w:rPr>
        <w:t>d</w:t>
      </w:r>
      <w:proofErr w:type="gramStart"/>
      <w:r w:rsidRPr="008A3AF9">
        <w:rPr>
          <w:sz w:val="22"/>
          <w:szCs w:val="22"/>
        </w:rPr>
        <w:t>)   összhatásában</w:t>
      </w:r>
      <w:proofErr w:type="gramEnd"/>
      <w:r w:rsidRPr="008A3AF9">
        <w:rPr>
          <w:sz w:val="22"/>
          <w:szCs w:val="22"/>
        </w:rPr>
        <w:t xml:space="preserve"> kirívóan tarka</w:t>
      </w:r>
      <w:r w:rsidR="00D34D59">
        <w:rPr>
          <w:sz w:val="22"/>
          <w:szCs w:val="22"/>
        </w:rPr>
        <w:t>, vagy</w:t>
      </w:r>
    </w:p>
    <w:p w:rsidR="0022557F" w:rsidRPr="008A3AF9" w:rsidRDefault="0022557F" w:rsidP="008A3AF9">
      <w:pPr>
        <w:ind w:left="851" w:hanging="284"/>
        <w:jc w:val="both"/>
        <w:rPr>
          <w:sz w:val="22"/>
          <w:szCs w:val="22"/>
        </w:rPr>
      </w:pPr>
      <w:proofErr w:type="gramStart"/>
      <w:r w:rsidRPr="008A3AF9">
        <w:rPr>
          <w:sz w:val="22"/>
          <w:szCs w:val="22"/>
        </w:rPr>
        <w:t>e</w:t>
      </w:r>
      <w:proofErr w:type="gramEnd"/>
      <w:r w:rsidRPr="008A3AF9">
        <w:rPr>
          <w:sz w:val="22"/>
          <w:szCs w:val="22"/>
        </w:rPr>
        <w:t>)   nagyhullámú, nagyméretű cserép</w:t>
      </w:r>
    </w:p>
    <w:p w:rsidR="0022557F" w:rsidRPr="008A3AF9" w:rsidRDefault="0022557F" w:rsidP="008A3AF9">
      <w:pPr>
        <w:jc w:val="both"/>
        <w:rPr>
          <w:sz w:val="22"/>
          <w:szCs w:val="22"/>
        </w:rPr>
      </w:pPr>
      <w:proofErr w:type="gramStart"/>
      <w:r w:rsidRPr="008A3AF9">
        <w:rPr>
          <w:sz w:val="22"/>
          <w:szCs w:val="22"/>
        </w:rPr>
        <w:t>tetőfedés</w:t>
      </w:r>
      <w:proofErr w:type="gramEnd"/>
      <w:r w:rsidRPr="008A3AF9">
        <w:rPr>
          <w:sz w:val="22"/>
          <w:szCs w:val="22"/>
        </w:rPr>
        <w:t>.</w:t>
      </w:r>
    </w:p>
    <w:p w:rsidR="0022557F" w:rsidRPr="008A3AF9" w:rsidRDefault="00D34D59" w:rsidP="008A3AF9">
      <w:pPr>
        <w:jc w:val="both"/>
        <w:rPr>
          <w:sz w:val="22"/>
          <w:szCs w:val="22"/>
        </w:rPr>
      </w:pPr>
      <w:r>
        <w:rPr>
          <w:sz w:val="22"/>
          <w:szCs w:val="22"/>
        </w:rPr>
        <w:t xml:space="preserve">(15) </w:t>
      </w:r>
      <w:r w:rsidR="0022557F" w:rsidRPr="008A3AF9">
        <w:rPr>
          <w:sz w:val="22"/>
          <w:szCs w:val="22"/>
        </w:rPr>
        <w:t xml:space="preserve">A </w:t>
      </w:r>
      <w:proofErr w:type="spellStart"/>
      <w:r w:rsidR="0022557F" w:rsidRPr="008A3AF9">
        <w:rPr>
          <w:sz w:val="22"/>
          <w:szCs w:val="22"/>
        </w:rPr>
        <w:t>főtömeget</w:t>
      </w:r>
      <w:proofErr w:type="spellEnd"/>
      <w:r w:rsidR="0022557F" w:rsidRPr="008A3AF9">
        <w:rPr>
          <w:sz w:val="22"/>
          <w:szCs w:val="22"/>
        </w:rPr>
        <w:t xml:space="preserve"> kiegészítő, alacsonyabb hajlásszögű tetőfelületeken megengedett a matt, grafitszürke korcolt lemez alkalmazása.</w:t>
      </w:r>
    </w:p>
    <w:p w:rsidR="00152DEA" w:rsidRPr="00152DEA" w:rsidRDefault="00070085" w:rsidP="00152DEA">
      <w:pPr>
        <w:jc w:val="both"/>
        <w:rPr>
          <w:sz w:val="22"/>
          <w:szCs w:val="22"/>
        </w:rPr>
      </w:pPr>
      <w:r>
        <w:rPr>
          <w:b/>
          <w:sz w:val="22"/>
          <w:szCs w:val="22"/>
        </w:rPr>
        <w:t>53</w:t>
      </w:r>
      <w:r w:rsidR="00D34D59" w:rsidRPr="008A3AF9">
        <w:rPr>
          <w:b/>
          <w:sz w:val="22"/>
          <w:szCs w:val="22"/>
        </w:rPr>
        <w:t>. §</w:t>
      </w:r>
      <w:r w:rsidR="00D34D59" w:rsidRPr="00063151">
        <w:rPr>
          <w:sz w:val="22"/>
          <w:szCs w:val="22"/>
        </w:rPr>
        <w:t xml:space="preserve"> </w:t>
      </w:r>
      <w:r w:rsidR="00152DEA" w:rsidRPr="00152DEA">
        <w:rPr>
          <w:sz w:val="22"/>
          <w:szCs w:val="22"/>
        </w:rPr>
        <w:t>(1)</w:t>
      </w:r>
      <w:r w:rsidR="00193D6E">
        <w:rPr>
          <w:rStyle w:val="Lbjegyzet-hivatkozs"/>
          <w:sz w:val="22"/>
          <w:szCs w:val="22"/>
        </w:rPr>
        <w:footnoteReference w:id="65"/>
      </w:r>
      <w:r w:rsidR="00152DEA" w:rsidRPr="00152DEA">
        <w:rPr>
          <w:sz w:val="22"/>
          <w:szCs w:val="22"/>
        </w:rPr>
        <w:t xml:space="preserve"> A falfelületek felületképzését tilos természetes anyagtól (természetes kőtől, fától vagy vakolattól) eltérő módon készíteni. A falfelület felületképzése nem lehet 20%-</w:t>
      </w:r>
      <w:proofErr w:type="spellStart"/>
      <w:r w:rsidR="00152DEA" w:rsidRPr="00152DEA">
        <w:rPr>
          <w:sz w:val="22"/>
          <w:szCs w:val="22"/>
        </w:rPr>
        <w:t>nál</w:t>
      </w:r>
      <w:proofErr w:type="spellEnd"/>
      <w:r w:rsidR="00152DEA" w:rsidRPr="00152DEA">
        <w:rPr>
          <w:sz w:val="22"/>
          <w:szCs w:val="22"/>
        </w:rPr>
        <w:t xml:space="preserve"> nagyobb arányban </w:t>
      </w:r>
      <w:proofErr w:type="gramStart"/>
      <w:r w:rsidR="00152DEA" w:rsidRPr="00152DEA">
        <w:rPr>
          <w:sz w:val="22"/>
          <w:szCs w:val="22"/>
        </w:rPr>
        <w:t>fa anyagból</w:t>
      </w:r>
      <w:proofErr w:type="gramEnd"/>
      <w:r w:rsidR="00152DEA" w:rsidRPr="00152DEA">
        <w:rPr>
          <w:sz w:val="22"/>
          <w:szCs w:val="22"/>
        </w:rPr>
        <w:t>.</w:t>
      </w:r>
    </w:p>
    <w:p w:rsidR="00152DEA" w:rsidRPr="00152DEA" w:rsidRDefault="00152DEA" w:rsidP="00152DEA">
      <w:pPr>
        <w:jc w:val="both"/>
        <w:rPr>
          <w:sz w:val="22"/>
          <w:szCs w:val="22"/>
        </w:rPr>
      </w:pPr>
      <w:r w:rsidRPr="00152DEA">
        <w:rPr>
          <w:sz w:val="22"/>
          <w:szCs w:val="22"/>
        </w:rPr>
        <w:t>(2)</w:t>
      </w:r>
      <w:r w:rsidR="00193D6E">
        <w:rPr>
          <w:rStyle w:val="Lbjegyzet-hivatkozs"/>
          <w:sz w:val="22"/>
          <w:szCs w:val="22"/>
        </w:rPr>
        <w:footnoteReference w:id="66"/>
      </w:r>
      <w:r w:rsidRPr="00152DEA">
        <w:rPr>
          <w:sz w:val="22"/>
          <w:szCs w:val="22"/>
        </w:rPr>
        <w:t xml:space="preserve"> Természetes kőburkolat falfelületen történő megjelenése esetén elsősorban a helyre jellemző színű (homokszín) kő alkalmazandó. A </w:t>
      </w:r>
      <w:proofErr w:type="spellStart"/>
      <w:r w:rsidRPr="00152DEA">
        <w:rPr>
          <w:sz w:val="22"/>
          <w:szCs w:val="22"/>
        </w:rPr>
        <w:t>csempeszerűen</w:t>
      </w:r>
      <w:proofErr w:type="spellEnd"/>
      <w:r w:rsidRPr="00152DEA">
        <w:rPr>
          <w:sz w:val="22"/>
          <w:szCs w:val="22"/>
        </w:rPr>
        <w:t xml:space="preserve"> ragasztott vékony kőlap burkolatok, csiszolt, fényes felületű anyagok kialakítása nem megengedett.</w:t>
      </w:r>
    </w:p>
    <w:p w:rsidR="00063151" w:rsidRDefault="00152DEA" w:rsidP="00152DEA">
      <w:pPr>
        <w:jc w:val="both"/>
        <w:rPr>
          <w:sz w:val="22"/>
          <w:szCs w:val="22"/>
        </w:rPr>
      </w:pPr>
      <w:r w:rsidRPr="00152DEA">
        <w:rPr>
          <w:sz w:val="22"/>
          <w:szCs w:val="22"/>
        </w:rPr>
        <w:t>(3)</w:t>
      </w:r>
      <w:r w:rsidR="00193D6E">
        <w:rPr>
          <w:rStyle w:val="Lbjegyzet-hivatkozs"/>
          <w:sz w:val="22"/>
          <w:szCs w:val="22"/>
        </w:rPr>
        <w:footnoteReference w:id="67"/>
      </w:r>
      <w:r w:rsidRPr="00152DEA">
        <w:rPr>
          <w:sz w:val="22"/>
          <w:szCs w:val="22"/>
        </w:rPr>
        <w:t xml:space="preserve"> Az épületek homlokzatain tilos a területre jellemző tradicionális fal-nyílás arány figyelmen kívül hagyása. Az utcafronti, vagy rálátással rendelkező </w:t>
      </w:r>
      <w:proofErr w:type="gramStart"/>
      <w:r w:rsidRPr="00152DEA">
        <w:rPr>
          <w:sz w:val="22"/>
          <w:szCs w:val="22"/>
        </w:rPr>
        <w:t>homlokzaton</w:t>
      </w:r>
      <w:proofErr w:type="gramEnd"/>
      <w:r w:rsidRPr="00152DEA">
        <w:rPr>
          <w:sz w:val="22"/>
          <w:szCs w:val="22"/>
        </w:rPr>
        <w:t xml:space="preserve"> a homlokzat felületén uralkodó, nagyméretű nyílás nem helyezhető el.</w:t>
      </w:r>
      <w:r w:rsidR="0022557F" w:rsidRPr="008A3AF9">
        <w:rPr>
          <w:sz w:val="22"/>
          <w:szCs w:val="22"/>
        </w:rPr>
        <w:t xml:space="preserve"> </w:t>
      </w:r>
    </w:p>
    <w:p w:rsidR="0022557F" w:rsidRPr="008A3AF9" w:rsidRDefault="0022557F" w:rsidP="008A3AF9">
      <w:pPr>
        <w:jc w:val="both"/>
        <w:rPr>
          <w:sz w:val="22"/>
          <w:szCs w:val="22"/>
        </w:rPr>
      </w:pPr>
      <w:r w:rsidRPr="008A3AF9">
        <w:rPr>
          <w:sz w:val="22"/>
          <w:szCs w:val="22"/>
        </w:rPr>
        <w:t>(</w:t>
      </w:r>
      <w:r w:rsidR="00063151">
        <w:rPr>
          <w:sz w:val="22"/>
          <w:szCs w:val="22"/>
        </w:rPr>
        <w:t>4</w:t>
      </w:r>
      <w:r w:rsidRPr="008A3AF9">
        <w:rPr>
          <w:sz w:val="22"/>
          <w:szCs w:val="22"/>
        </w:rPr>
        <w:t>)</w:t>
      </w:r>
      <w:r w:rsidR="00975B13">
        <w:rPr>
          <w:rStyle w:val="Lbjegyzet-hivatkozs"/>
          <w:sz w:val="22"/>
          <w:szCs w:val="22"/>
        </w:rPr>
        <w:footnoteReference w:id="68"/>
      </w:r>
      <w:r w:rsidRPr="008A3AF9">
        <w:rPr>
          <w:sz w:val="22"/>
          <w:szCs w:val="22"/>
        </w:rPr>
        <w:t xml:space="preserve"> </w:t>
      </w:r>
      <w:r w:rsidR="00FC034A" w:rsidRPr="00FC034A">
        <w:rPr>
          <w:sz w:val="22"/>
          <w:szCs w:val="22"/>
        </w:rPr>
        <w:t>A helyi egyedi védelemmel érintett épület</w:t>
      </w:r>
      <w:r w:rsidRPr="008A3AF9">
        <w:rPr>
          <w:sz w:val="22"/>
          <w:szCs w:val="22"/>
        </w:rPr>
        <w:t xml:space="preserve"> homlokzati nyílászáró-szerkezetei csak a meglévő szerkezettel azonos méretű, osztásrendszerű és színezésűre cserélhetők. A kicserélt nyílászáró anyaga abban az esetben térhet el az eredeti nyílászáró anyagától, ha az nem befolyásolja a helyi védett érték településképi megjelenését.</w:t>
      </w:r>
    </w:p>
    <w:p w:rsidR="0022557F" w:rsidRPr="008A3AF9" w:rsidRDefault="0022557F" w:rsidP="008A3AF9">
      <w:pPr>
        <w:jc w:val="both"/>
        <w:rPr>
          <w:sz w:val="22"/>
          <w:szCs w:val="22"/>
        </w:rPr>
      </w:pPr>
      <w:r w:rsidRPr="008A3AF9">
        <w:rPr>
          <w:sz w:val="22"/>
          <w:szCs w:val="22"/>
        </w:rPr>
        <w:t>(</w:t>
      </w:r>
      <w:r w:rsidR="00063151">
        <w:rPr>
          <w:sz w:val="22"/>
          <w:szCs w:val="22"/>
        </w:rPr>
        <w:t>5</w:t>
      </w:r>
      <w:r w:rsidRPr="008A3AF9">
        <w:rPr>
          <w:sz w:val="22"/>
          <w:szCs w:val="22"/>
        </w:rPr>
        <w:t xml:space="preserve">) A helyi egyedi védelem alatt álló épületen a nyílászárók esetleges cseréje során a tokszerkezetek </w:t>
      </w:r>
      <w:proofErr w:type="gramStart"/>
      <w:r w:rsidRPr="008A3AF9">
        <w:rPr>
          <w:sz w:val="22"/>
          <w:szCs w:val="22"/>
        </w:rPr>
        <w:t>pozíciója</w:t>
      </w:r>
      <w:proofErr w:type="gramEnd"/>
      <w:r w:rsidRPr="008A3AF9">
        <w:rPr>
          <w:sz w:val="22"/>
          <w:szCs w:val="22"/>
        </w:rPr>
        <w:t xml:space="preserve"> és a homlokzati falsíkhoz való viszonya nem módosítható. Kizárólag az eredetivel egyező anyagú és formájú nyílászáró helyezhető el.</w:t>
      </w:r>
    </w:p>
    <w:p w:rsidR="0022557F" w:rsidRPr="008A3AF9" w:rsidRDefault="0022557F" w:rsidP="008A3AF9">
      <w:pPr>
        <w:jc w:val="both"/>
        <w:rPr>
          <w:sz w:val="22"/>
          <w:szCs w:val="22"/>
        </w:rPr>
      </w:pPr>
      <w:r w:rsidRPr="008A3AF9">
        <w:rPr>
          <w:sz w:val="22"/>
          <w:szCs w:val="22"/>
        </w:rPr>
        <w:t>(</w:t>
      </w:r>
      <w:r w:rsidR="00063151">
        <w:rPr>
          <w:sz w:val="22"/>
          <w:szCs w:val="22"/>
        </w:rPr>
        <w:t>6</w:t>
      </w:r>
      <w:r w:rsidRPr="008A3AF9">
        <w:rPr>
          <w:sz w:val="22"/>
          <w:szCs w:val="22"/>
        </w:rPr>
        <w:t>) Az e §-</w:t>
      </w:r>
      <w:proofErr w:type="spellStart"/>
      <w:r w:rsidRPr="008A3AF9">
        <w:rPr>
          <w:sz w:val="22"/>
          <w:szCs w:val="22"/>
        </w:rPr>
        <w:t>ban</w:t>
      </w:r>
      <w:proofErr w:type="spellEnd"/>
      <w:r w:rsidRPr="008A3AF9">
        <w:rPr>
          <w:sz w:val="22"/>
          <w:szCs w:val="22"/>
        </w:rPr>
        <w:t xml:space="preserve"> foglaltaktól eltérő, de az épület egészéhez illeszkedő megoldás csak a homlokzat egészére kiterjedő, egységes nyílászáró-csere esetén alkalmazható. </w:t>
      </w:r>
    </w:p>
    <w:p w:rsidR="0022557F" w:rsidRPr="008A3AF9" w:rsidRDefault="00070085" w:rsidP="0032081B">
      <w:pPr>
        <w:jc w:val="both"/>
        <w:rPr>
          <w:sz w:val="22"/>
          <w:szCs w:val="22"/>
        </w:rPr>
      </w:pPr>
      <w:r>
        <w:rPr>
          <w:b/>
          <w:sz w:val="22"/>
          <w:szCs w:val="22"/>
        </w:rPr>
        <w:t>54</w:t>
      </w:r>
      <w:r w:rsidR="00E255A4" w:rsidRPr="008A3AF9">
        <w:rPr>
          <w:b/>
          <w:sz w:val="22"/>
          <w:szCs w:val="22"/>
        </w:rPr>
        <w:t>. §</w:t>
      </w:r>
      <w:r w:rsidR="0022557F" w:rsidRPr="008A3AF9">
        <w:rPr>
          <w:b/>
          <w:sz w:val="22"/>
          <w:szCs w:val="22"/>
        </w:rPr>
        <w:t xml:space="preserve"> </w:t>
      </w:r>
      <w:r w:rsidR="0022557F" w:rsidRPr="008A3AF9">
        <w:rPr>
          <w:sz w:val="22"/>
          <w:szCs w:val="22"/>
        </w:rPr>
        <w:t xml:space="preserve">(1) Az épületek homlokzatainak színezése során </w:t>
      </w:r>
    </w:p>
    <w:p w:rsidR="00E255A4" w:rsidRPr="008A3AF9" w:rsidRDefault="00193D6E" w:rsidP="00BB2A68">
      <w:pPr>
        <w:numPr>
          <w:ilvl w:val="0"/>
          <w:numId w:val="25"/>
        </w:numPr>
        <w:ind w:left="851" w:hanging="284"/>
        <w:jc w:val="both"/>
        <w:rPr>
          <w:sz w:val="22"/>
          <w:szCs w:val="22"/>
        </w:rPr>
      </w:pPr>
      <w:r>
        <w:rPr>
          <w:rStyle w:val="Lbjegyzet-hivatkozs"/>
          <w:color w:val="auto"/>
          <w:kern w:val="0"/>
          <w:sz w:val="22"/>
          <w:szCs w:val="22"/>
          <w:lang w:eastAsia="en-US"/>
        </w:rPr>
        <w:footnoteReference w:id="69"/>
      </w:r>
      <w:r w:rsidR="00152DEA" w:rsidRPr="00152DEA">
        <w:rPr>
          <w:color w:val="auto"/>
          <w:kern w:val="0"/>
          <w:sz w:val="22"/>
          <w:szCs w:val="22"/>
          <w:lang w:eastAsia="en-US"/>
        </w:rPr>
        <w:t>a Szamárhegy helyi területi védelemmel érintett területein a fehér, tört fehér, föld színek világos pasztell árnyalatainak alkalmazásától eltérni nem lehetséges,</w:t>
      </w:r>
    </w:p>
    <w:p w:rsidR="0022557F" w:rsidRPr="008A3AF9" w:rsidRDefault="00E255A4" w:rsidP="00BB2A68">
      <w:pPr>
        <w:numPr>
          <w:ilvl w:val="0"/>
          <w:numId w:val="25"/>
        </w:numPr>
        <w:ind w:left="851" w:hanging="284"/>
        <w:jc w:val="both"/>
        <w:rPr>
          <w:sz w:val="22"/>
          <w:szCs w:val="22"/>
        </w:rPr>
      </w:pPr>
      <w:r>
        <w:rPr>
          <w:sz w:val="22"/>
          <w:szCs w:val="22"/>
        </w:rPr>
        <w:t>a</w:t>
      </w:r>
      <w:r w:rsidRPr="008A3AF9">
        <w:rPr>
          <w:sz w:val="22"/>
          <w:szCs w:val="22"/>
        </w:rPr>
        <w:t xml:space="preserve"> </w:t>
      </w:r>
      <w:r w:rsidR="0022557F" w:rsidRPr="008A3AF9">
        <w:rPr>
          <w:sz w:val="22"/>
          <w:szCs w:val="22"/>
        </w:rPr>
        <w:t>Szamárhegy Bogdányi utcai szakaszán, valamint a Bükkös part és Kossuth Lajos utca menti helyi területi védelemmel érin</w:t>
      </w:r>
      <w:r>
        <w:rPr>
          <w:sz w:val="22"/>
          <w:szCs w:val="22"/>
        </w:rPr>
        <w:t>t</w:t>
      </w:r>
      <w:r w:rsidR="0022557F" w:rsidRPr="008A3AF9">
        <w:rPr>
          <w:sz w:val="22"/>
          <w:szCs w:val="22"/>
        </w:rPr>
        <w:t>ett területeken megengedett a sárga, okker és terrakotta színek pasztell árnyalata.</w:t>
      </w:r>
    </w:p>
    <w:p w:rsidR="00152DEA" w:rsidRPr="00152DEA" w:rsidRDefault="00152DEA" w:rsidP="00B607F3">
      <w:pPr>
        <w:jc w:val="both"/>
        <w:rPr>
          <w:sz w:val="22"/>
          <w:szCs w:val="22"/>
        </w:rPr>
      </w:pPr>
      <w:r w:rsidRPr="00152DEA">
        <w:rPr>
          <w:sz w:val="22"/>
          <w:szCs w:val="22"/>
        </w:rPr>
        <w:t>(2)</w:t>
      </w:r>
      <w:r w:rsidR="00193D6E">
        <w:rPr>
          <w:rStyle w:val="Lbjegyzet-hivatkozs"/>
          <w:sz w:val="22"/>
          <w:szCs w:val="22"/>
        </w:rPr>
        <w:footnoteReference w:id="70"/>
      </w:r>
      <w:r w:rsidRPr="00152DEA">
        <w:rPr>
          <w:sz w:val="22"/>
          <w:szCs w:val="22"/>
        </w:rPr>
        <w:t xml:space="preserve"> Közterületről látható homlokzatok, térfalak kialakítása során tilos olyan színt használni, amely nem illeszkedik harmonikusan a környező épületek, térfalak színezéséhez.</w:t>
      </w:r>
    </w:p>
    <w:p w:rsidR="0022557F" w:rsidRPr="008A3AF9" w:rsidRDefault="00152DEA" w:rsidP="008A3AF9">
      <w:pPr>
        <w:jc w:val="both"/>
        <w:rPr>
          <w:sz w:val="22"/>
          <w:szCs w:val="22"/>
        </w:rPr>
      </w:pPr>
      <w:r w:rsidRPr="00152DEA">
        <w:rPr>
          <w:sz w:val="22"/>
          <w:szCs w:val="22"/>
        </w:rPr>
        <w:t>(3)</w:t>
      </w:r>
      <w:r w:rsidR="00193D6E">
        <w:rPr>
          <w:rStyle w:val="Lbjegyzet-hivatkozs"/>
          <w:sz w:val="22"/>
          <w:szCs w:val="22"/>
        </w:rPr>
        <w:footnoteReference w:id="71"/>
      </w:r>
      <w:r w:rsidRPr="00152DEA">
        <w:rPr>
          <w:sz w:val="22"/>
          <w:szCs w:val="22"/>
        </w:rPr>
        <w:t xml:space="preserve"> Az épületek, térfalak színezése minimum a szomszédos épületek, de legfeljebb az érintett utcaszakasz épületszínezésének bemutatásával igazolható.</w:t>
      </w:r>
    </w:p>
    <w:p w:rsidR="00152DEA" w:rsidRPr="00152DEA" w:rsidRDefault="00070085" w:rsidP="00152DEA">
      <w:pPr>
        <w:jc w:val="both"/>
        <w:rPr>
          <w:sz w:val="22"/>
          <w:szCs w:val="22"/>
        </w:rPr>
      </w:pPr>
      <w:r>
        <w:rPr>
          <w:b/>
          <w:sz w:val="22"/>
          <w:szCs w:val="22"/>
        </w:rPr>
        <w:t>55</w:t>
      </w:r>
      <w:r w:rsidR="004B301A" w:rsidRPr="008A3AF9">
        <w:rPr>
          <w:b/>
          <w:sz w:val="22"/>
          <w:szCs w:val="22"/>
        </w:rPr>
        <w:t xml:space="preserve">. § </w:t>
      </w:r>
      <w:r w:rsidR="00152DEA" w:rsidRPr="00152DEA">
        <w:rPr>
          <w:sz w:val="22"/>
          <w:szCs w:val="22"/>
        </w:rPr>
        <w:t>(1)</w:t>
      </w:r>
      <w:r w:rsidR="00193D6E">
        <w:rPr>
          <w:rStyle w:val="Lbjegyzet-hivatkozs"/>
          <w:sz w:val="22"/>
          <w:szCs w:val="22"/>
        </w:rPr>
        <w:footnoteReference w:id="72"/>
      </w:r>
      <w:r w:rsidR="00152DEA" w:rsidRPr="00152DEA">
        <w:rPr>
          <w:sz w:val="22"/>
          <w:szCs w:val="22"/>
        </w:rPr>
        <w:t xml:space="preserve"> Épület és térfal utcafronti szakaszán kialakítandó garázsbehajtót tilos a homlokzati síkra kihúzva, a fal keresztmetszetében előre pozícionálva elhelyezni, és az méretében, arányaiban, anyaghasználatában és színében nem lehet a homlokzat domináns eleme.</w:t>
      </w:r>
    </w:p>
    <w:p w:rsidR="0022557F" w:rsidRPr="008A3AF9" w:rsidRDefault="00152DEA" w:rsidP="00152DEA">
      <w:pPr>
        <w:jc w:val="both"/>
        <w:rPr>
          <w:sz w:val="22"/>
          <w:szCs w:val="22"/>
        </w:rPr>
      </w:pPr>
      <w:r w:rsidRPr="00152DEA">
        <w:rPr>
          <w:sz w:val="22"/>
          <w:szCs w:val="22"/>
        </w:rPr>
        <w:t>(2)</w:t>
      </w:r>
      <w:r w:rsidR="00193D6E">
        <w:rPr>
          <w:rStyle w:val="Lbjegyzet-hivatkozs"/>
          <w:sz w:val="22"/>
          <w:szCs w:val="22"/>
        </w:rPr>
        <w:footnoteReference w:id="73"/>
      </w:r>
      <w:r w:rsidRPr="00152DEA">
        <w:rPr>
          <w:sz w:val="22"/>
          <w:szCs w:val="22"/>
        </w:rPr>
        <w:t xml:space="preserve"> Rálátással rendelkező </w:t>
      </w:r>
      <w:proofErr w:type="spellStart"/>
      <w:r w:rsidRPr="00152DEA">
        <w:rPr>
          <w:sz w:val="22"/>
          <w:szCs w:val="22"/>
        </w:rPr>
        <w:t>tetőkön</w:t>
      </w:r>
      <w:proofErr w:type="spellEnd"/>
      <w:r w:rsidRPr="00152DEA">
        <w:rPr>
          <w:sz w:val="22"/>
          <w:szCs w:val="22"/>
        </w:rPr>
        <w:t xml:space="preserve"> a vízelvezetés kialakítása látvány szempontjából nem lehet zavaró. Ereszcsatorna elhúzások látható módon nem </w:t>
      </w:r>
      <w:proofErr w:type="spellStart"/>
      <w:r w:rsidRPr="00152DEA">
        <w:rPr>
          <w:sz w:val="22"/>
          <w:szCs w:val="22"/>
        </w:rPr>
        <w:t>alakíthatóak</w:t>
      </w:r>
      <w:proofErr w:type="spellEnd"/>
      <w:r w:rsidRPr="00152DEA">
        <w:rPr>
          <w:sz w:val="22"/>
          <w:szCs w:val="22"/>
        </w:rPr>
        <w:t xml:space="preserve"> ki.</w:t>
      </w:r>
    </w:p>
    <w:p w:rsidR="0022557F" w:rsidRPr="008A3AF9" w:rsidRDefault="00070085" w:rsidP="008A3AF9">
      <w:pPr>
        <w:jc w:val="both"/>
        <w:rPr>
          <w:sz w:val="22"/>
          <w:szCs w:val="22"/>
        </w:rPr>
      </w:pPr>
      <w:r>
        <w:rPr>
          <w:b/>
          <w:sz w:val="22"/>
          <w:szCs w:val="22"/>
        </w:rPr>
        <w:t>56</w:t>
      </w:r>
      <w:r w:rsidR="0022557F" w:rsidRPr="008A3AF9">
        <w:rPr>
          <w:b/>
          <w:sz w:val="22"/>
          <w:szCs w:val="22"/>
        </w:rPr>
        <w:t>. §</w:t>
      </w:r>
      <w:r w:rsidR="0022557F" w:rsidRPr="008A3AF9">
        <w:rPr>
          <w:sz w:val="22"/>
          <w:szCs w:val="22"/>
        </w:rPr>
        <w:t xml:space="preserve"> (1) Helyi védett értéknek minősülő meglévő épület közterületről látható homlokzatán és tetőzetén, valamint új épület homlokzatán és tetőzetén, vagy azok előtt kábel sem szabadon, sem védőcsőben, sem védődobozban nem helyezhető el.</w:t>
      </w:r>
    </w:p>
    <w:p w:rsidR="0022557F" w:rsidRPr="008A3AF9" w:rsidRDefault="0022557F" w:rsidP="008A3AF9">
      <w:pPr>
        <w:jc w:val="both"/>
        <w:rPr>
          <w:sz w:val="22"/>
          <w:szCs w:val="22"/>
        </w:rPr>
      </w:pPr>
      <w:r w:rsidRPr="008A3AF9">
        <w:rPr>
          <w:sz w:val="22"/>
          <w:szCs w:val="22"/>
        </w:rPr>
        <w:t>(</w:t>
      </w:r>
      <w:r w:rsidR="004B301A">
        <w:rPr>
          <w:sz w:val="22"/>
          <w:szCs w:val="22"/>
        </w:rPr>
        <w:t>2</w:t>
      </w:r>
      <w:r w:rsidRPr="008A3AF9">
        <w:rPr>
          <w:sz w:val="22"/>
          <w:szCs w:val="22"/>
        </w:rPr>
        <w:t xml:space="preserve">) Helyi védett értéknek minősülő épület közterületre néző homlokzatán, valamint tetőzetén </w:t>
      </w:r>
    </w:p>
    <w:p w:rsidR="0022557F" w:rsidRPr="008A3AF9" w:rsidRDefault="0022557F" w:rsidP="00BB2A68">
      <w:pPr>
        <w:numPr>
          <w:ilvl w:val="0"/>
          <w:numId w:val="26"/>
        </w:numPr>
        <w:ind w:left="851" w:hanging="284"/>
        <w:jc w:val="both"/>
        <w:rPr>
          <w:sz w:val="22"/>
          <w:szCs w:val="22"/>
        </w:rPr>
      </w:pPr>
      <w:r w:rsidRPr="008A3AF9">
        <w:rPr>
          <w:sz w:val="22"/>
          <w:szCs w:val="22"/>
        </w:rPr>
        <w:t xml:space="preserve">    hőszivattyú</w:t>
      </w:r>
      <w:r w:rsidR="004B301A">
        <w:rPr>
          <w:sz w:val="22"/>
          <w:szCs w:val="22"/>
        </w:rPr>
        <w:t>,</w:t>
      </w:r>
    </w:p>
    <w:p w:rsidR="0022557F" w:rsidRPr="008A3AF9" w:rsidRDefault="0022557F" w:rsidP="00BB2A68">
      <w:pPr>
        <w:numPr>
          <w:ilvl w:val="0"/>
          <w:numId w:val="26"/>
        </w:numPr>
        <w:ind w:left="851" w:hanging="284"/>
        <w:jc w:val="both"/>
        <w:rPr>
          <w:sz w:val="22"/>
          <w:szCs w:val="22"/>
        </w:rPr>
      </w:pPr>
      <w:r w:rsidRPr="008A3AF9">
        <w:rPr>
          <w:sz w:val="22"/>
          <w:szCs w:val="22"/>
        </w:rPr>
        <w:t xml:space="preserve">    </w:t>
      </w:r>
      <w:proofErr w:type="gramStart"/>
      <w:r w:rsidRPr="008A3AF9">
        <w:rPr>
          <w:sz w:val="22"/>
          <w:szCs w:val="22"/>
        </w:rPr>
        <w:t>klíma</w:t>
      </w:r>
      <w:proofErr w:type="gramEnd"/>
      <w:r w:rsidRPr="008A3AF9">
        <w:rPr>
          <w:sz w:val="22"/>
          <w:szCs w:val="22"/>
        </w:rPr>
        <w:t xml:space="preserve"> berendezés kültéri egysége</w:t>
      </w:r>
      <w:r w:rsidR="004B301A">
        <w:rPr>
          <w:sz w:val="22"/>
          <w:szCs w:val="22"/>
        </w:rPr>
        <w:t>,</w:t>
      </w:r>
    </w:p>
    <w:p w:rsidR="0022557F" w:rsidRPr="008A3AF9" w:rsidRDefault="0022557F" w:rsidP="00BB2A68">
      <w:pPr>
        <w:numPr>
          <w:ilvl w:val="0"/>
          <w:numId w:val="26"/>
        </w:numPr>
        <w:ind w:left="851" w:hanging="284"/>
        <w:jc w:val="both"/>
        <w:rPr>
          <w:sz w:val="22"/>
          <w:szCs w:val="22"/>
        </w:rPr>
      </w:pPr>
      <w:r w:rsidRPr="008A3AF9">
        <w:rPr>
          <w:sz w:val="22"/>
          <w:szCs w:val="22"/>
        </w:rPr>
        <w:t xml:space="preserve">    parabola antenna, egyéb antenna</w:t>
      </w:r>
      <w:r w:rsidR="004B301A">
        <w:rPr>
          <w:sz w:val="22"/>
          <w:szCs w:val="22"/>
        </w:rPr>
        <w:t>, vagy</w:t>
      </w:r>
    </w:p>
    <w:p w:rsidR="0022557F" w:rsidRPr="008A3AF9" w:rsidRDefault="0022557F" w:rsidP="00BB2A68">
      <w:pPr>
        <w:numPr>
          <w:ilvl w:val="0"/>
          <w:numId w:val="26"/>
        </w:numPr>
        <w:ind w:left="851" w:hanging="284"/>
        <w:jc w:val="both"/>
        <w:rPr>
          <w:sz w:val="22"/>
          <w:szCs w:val="22"/>
        </w:rPr>
      </w:pPr>
      <w:r w:rsidRPr="008A3AF9">
        <w:rPr>
          <w:sz w:val="22"/>
          <w:szCs w:val="22"/>
        </w:rPr>
        <w:t xml:space="preserve">    világítás kivételével egyéb műszaki, hírközlési berendezés</w:t>
      </w:r>
    </w:p>
    <w:p w:rsidR="0022557F" w:rsidRPr="008A3AF9" w:rsidRDefault="0022557F" w:rsidP="003A42D0">
      <w:pPr>
        <w:suppressAutoHyphens w:val="0"/>
        <w:jc w:val="both"/>
        <w:rPr>
          <w:sz w:val="22"/>
          <w:szCs w:val="22"/>
        </w:rPr>
      </w:pPr>
      <w:proofErr w:type="gramStart"/>
      <w:r w:rsidRPr="008A3AF9">
        <w:rPr>
          <w:sz w:val="22"/>
          <w:szCs w:val="22"/>
        </w:rPr>
        <w:t>nem</w:t>
      </w:r>
      <w:proofErr w:type="gramEnd"/>
      <w:r w:rsidRPr="008A3AF9">
        <w:rPr>
          <w:sz w:val="22"/>
          <w:szCs w:val="22"/>
        </w:rPr>
        <w:t xml:space="preserve"> helyezhető el.</w:t>
      </w:r>
    </w:p>
    <w:p w:rsidR="0022557F" w:rsidRPr="008A3AF9" w:rsidRDefault="001E571C" w:rsidP="008A3AF9">
      <w:pPr>
        <w:jc w:val="both"/>
        <w:rPr>
          <w:sz w:val="22"/>
          <w:szCs w:val="22"/>
        </w:rPr>
      </w:pPr>
      <w:r>
        <w:rPr>
          <w:sz w:val="22"/>
          <w:szCs w:val="22"/>
        </w:rPr>
        <w:t xml:space="preserve">(3) </w:t>
      </w:r>
      <w:r w:rsidR="0022557F" w:rsidRPr="008A3AF9">
        <w:rPr>
          <w:sz w:val="22"/>
          <w:szCs w:val="22"/>
        </w:rPr>
        <w:t>Amennyiben a látványt nem érintő más műszaki megoldás nincs, a védett épületen legfeljebb egy antenna vagy más hírközlési berendezés helyezhető el takartan.</w:t>
      </w:r>
    </w:p>
    <w:p w:rsidR="0022557F" w:rsidRPr="008A3AF9" w:rsidRDefault="00070085" w:rsidP="008A3AF9">
      <w:pPr>
        <w:jc w:val="both"/>
        <w:rPr>
          <w:sz w:val="22"/>
          <w:szCs w:val="22"/>
        </w:rPr>
      </w:pPr>
      <w:r>
        <w:rPr>
          <w:b/>
          <w:sz w:val="22"/>
          <w:szCs w:val="22"/>
        </w:rPr>
        <w:t>57</w:t>
      </w:r>
      <w:r w:rsidR="0022557F" w:rsidRPr="008A3AF9">
        <w:rPr>
          <w:b/>
          <w:sz w:val="22"/>
          <w:szCs w:val="22"/>
        </w:rPr>
        <w:t>. §</w:t>
      </w:r>
      <w:r w:rsidR="0022557F" w:rsidRPr="008A3AF9">
        <w:rPr>
          <w:sz w:val="22"/>
          <w:szCs w:val="22"/>
        </w:rPr>
        <w:t xml:space="preserve"> (1) Új épület utcai homlokzatán nem helyezhető el az épülettől elkülönülő, az épület megjelenéséhez nem illeszkedő műszaki berendezés és klímaberendezések kültéri egysége.</w:t>
      </w:r>
    </w:p>
    <w:p w:rsidR="0022557F" w:rsidRPr="008A3AF9" w:rsidRDefault="0022557F" w:rsidP="008A3AF9">
      <w:pPr>
        <w:jc w:val="both"/>
        <w:rPr>
          <w:sz w:val="22"/>
          <w:szCs w:val="22"/>
        </w:rPr>
      </w:pPr>
      <w:r w:rsidRPr="008A3AF9">
        <w:rPr>
          <w:sz w:val="22"/>
          <w:szCs w:val="22"/>
        </w:rPr>
        <w:t>(</w:t>
      </w:r>
      <w:r w:rsidR="004B2913">
        <w:rPr>
          <w:sz w:val="22"/>
          <w:szCs w:val="22"/>
        </w:rPr>
        <w:t>2</w:t>
      </w:r>
      <w:r w:rsidRPr="008A3AF9">
        <w:rPr>
          <w:sz w:val="22"/>
          <w:szCs w:val="22"/>
        </w:rPr>
        <w:t>) Kültéri klímaberendezést, szellőzőt a helyi védett értéknek minősülő épület, épületrész utcafronti homlokzatán elhelyezni nem lehet.</w:t>
      </w:r>
    </w:p>
    <w:p w:rsidR="0022557F" w:rsidRPr="008A3AF9" w:rsidRDefault="0022557F" w:rsidP="008A3AF9">
      <w:pPr>
        <w:jc w:val="both"/>
        <w:rPr>
          <w:sz w:val="22"/>
          <w:szCs w:val="22"/>
        </w:rPr>
      </w:pPr>
      <w:r w:rsidRPr="008A3AF9">
        <w:rPr>
          <w:sz w:val="22"/>
          <w:szCs w:val="22"/>
        </w:rPr>
        <w:t>(3) Kültéri klímaberendezés közterületről látható homlokzati felületeken nem helyezhető el az egész épületre egységesen tervezett takarás megoldása nélkül.</w:t>
      </w:r>
    </w:p>
    <w:p w:rsidR="0022557F" w:rsidRPr="008A3AF9" w:rsidRDefault="00070085" w:rsidP="008A3AF9">
      <w:pPr>
        <w:tabs>
          <w:tab w:val="left" w:pos="142"/>
          <w:tab w:val="left" w:pos="426"/>
        </w:tabs>
        <w:jc w:val="both"/>
        <w:rPr>
          <w:sz w:val="22"/>
          <w:szCs w:val="22"/>
        </w:rPr>
      </w:pPr>
      <w:r>
        <w:rPr>
          <w:b/>
          <w:sz w:val="22"/>
          <w:szCs w:val="22"/>
        </w:rPr>
        <w:t>58</w:t>
      </w:r>
      <w:r w:rsidR="001E6834" w:rsidRPr="008A3AF9">
        <w:rPr>
          <w:b/>
          <w:sz w:val="22"/>
          <w:szCs w:val="22"/>
        </w:rPr>
        <w:t>. §</w:t>
      </w:r>
      <w:r w:rsidR="001E6834" w:rsidRPr="008A3AF9">
        <w:rPr>
          <w:sz w:val="22"/>
          <w:szCs w:val="22"/>
        </w:rPr>
        <w:t xml:space="preserve"> </w:t>
      </w:r>
      <w:r w:rsidR="001E6834">
        <w:rPr>
          <w:sz w:val="22"/>
          <w:szCs w:val="22"/>
        </w:rPr>
        <w:t xml:space="preserve">(1) </w:t>
      </w:r>
      <w:r w:rsidR="0022557F" w:rsidRPr="008A3AF9">
        <w:rPr>
          <w:sz w:val="22"/>
          <w:szCs w:val="22"/>
        </w:rPr>
        <w:t>Közterületről két- vagy több oldalról látható hirdető-berendezés csak valamennyi, közterületről látható oldalát reklámfelületként kialakítva létesíthető.</w:t>
      </w:r>
    </w:p>
    <w:p w:rsidR="0022557F" w:rsidRPr="008A3AF9" w:rsidRDefault="001E6834" w:rsidP="008A3AF9">
      <w:pPr>
        <w:tabs>
          <w:tab w:val="left" w:pos="142"/>
          <w:tab w:val="left" w:pos="426"/>
        </w:tabs>
        <w:jc w:val="both"/>
        <w:rPr>
          <w:sz w:val="22"/>
          <w:szCs w:val="22"/>
        </w:rPr>
      </w:pPr>
      <w:r>
        <w:rPr>
          <w:sz w:val="22"/>
          <w:szCs w:val="22"/>
        </w:rPr>
        <w:t xml:space="preserve">(2) </w:t>
      </w:r>
      <w:r w:rsidR="003F4EF0">
        <w:rPr>
          <w:sz w:val="22"/>
          <w:szCs w:val="22"/>
        </w:rPr>
        <w:t>H</w:t>
      </w:r>
      <w:r w:rsidR="0022557F" w:rsidRPr="008A3AF9">
        <w:rPr>
          <w:sz w:val="22"/>
          <w:szCs w:val="22"/>
        </w:rPr>
        <w:t>irdető-berendezés csak építményre, kerítésre, támfalra, illetve egyéb tartószerkezetre szerelve (rögzítve vagy feszítve) helyezhető el.</w:t>
      </w:r>
      <w:r>
        <w:rPr>
          <w:sz w:val="22"/>
          <w:szCs w:val="22"/>
        </w:rPr>
        <w:t xml:space="preserve"> </w:t>
      </w:r>
      <w:r w:rsidR="003F4EF0">
        <w:rPr>
          <w:sz w:val="22"/>
          <w:szCs w:val="22"/>
        </w:rPr>
        <w:t>H</w:t>
      </w:r>
      <w:r w:rsidRPr="008A3AF9">
        <w:rPr>
          <w:sz w:val="22"/>
          <w:szCs w:val="22"/>
        </w:rPr>
        <w:t>irdető</w:t>
      </w:r>
      <w:r w:rsidR="0022557F" w:rsidRPr="008A3AF9">
        <w:rPr>
          <w:sz w:val="22"/>
          <w:szCs w:val="22"/>
        </w:rPr>
        <w:t>-berendezés tetőszerkezeten nem helyezhető el.</w:t>
      </w:r>
    </w:p>
    <w:p w:rsidR="0022557F" w:rsidRPr="008A3AF9" w:rsidRDefault="0022557F" w:rsidP="008A3AF9">
      <w:pPr>
        <w:tabs>
          <w:tab w:val="left" w:pos="142"/>
          <w:tab w:val="left" w:pos="426"/>
        </w:tabs>
        <w:jc w:val="both"/>
        <w:rPr>
          <w:sz w:val="22"/>
          <w:szCs w:val="22"/>
        </w:rPr>
      </w:pPr>
      <w:r w:rsidRPr="008A3AF9">
        <w:rPr>
          <w:sz w:val="22"/>
          <w:szCs w:val="22"/>
        </w:rPr>
        <w:t>(</w:t>
      </w:r>
      <w:r w:rsidR="001E6834">
        <w:rPr>
          <w:sz w:val="22"/>
          <w:szCs w:val="22"/>
        </w:rPr>
        <w:t>3</w:t>
      </w:r>
      <w:r w:rsidRPr="008A3AF9">
        <w:rPr>
          <w:sz w:val="22"/>
          <w:szCs w:val="22"/>
        </w:rPr>
        <w:t>)</w:t>
      </w:r>
      <w:r w:rsidR="000C3CFD">
        <w:rPr>
          <w:rStyle w:val="Lbjegyzet-hivatkozs"/>
          <w:sz w:val="22"/>
          <w:szCs w:val="22"/>
        </w:rPr>
        <w:footnoteReference w:id="74"/>
      </w:r>
      <w:r w:rsidRPr="008A3AF9">
        <w:rPr>
          <w:sz w:val="22"/>
          <w:szCs w:val="22"/>
        </w:rPr>
        <w:t xml:space="preserve"> </w:t>
      </w:r>
      <w:r w:rsidRPr="008A3AF9">
        <w:rPr>
          <w:sz w:val="22"/>
          <w:szCs w:val="22"/>
        </w:rPr>
        <w:tab/>
        <w:t xml:space="preserve">Épület falán, kerítésén, kerítéskapuján, támfalán, valamint az épület telkén álló bármely tartószerkezeten hirdető-berendezést elhelyezni, áthelyezni, átalakítani, illetve bővíteni csak az ingatlan tulajdonosának hozzájárulásával lehet. </w:t>
      </w:r>
    </w:p>
    <w:p w:rsidR="0022557F" w:rsidRPr="008A3AF9" w:rsidRDefault="0022557F" w:rsidP="008A3AF9">
      <w:pPr>
        <w:tabs>
          <w:tab w:val="left" w:pos="142"/>
          <w:tab w:val="left" w:pos="426"/>
        </w:tabs>
        <w:jc w:val="both"/>
        <w:rPr>
          <w:sz w:val="22"/>
          <w:szCs w:val="22"/>
        </w:rPr>
      </w:pPr>
      <w:r w:rsidRPr="008A3AF9">
        <w:rPr>
          <w:sz w:val="22"/>
          <w:szCs w:val="22"/>
        </w:rPr>
        <w:t>(</w:t>
      </w:r>
      <w:r w:rsidR="001E6834">
        <w:rPr>
          <w:sz w:val="22"/>
          <w:szCs w:val="22"/>
        </w:rPr>
        <w:t>4</w:t>
      </w:r>
      <w:r w:rsidRPr="008A3AF9">
        <w:rPr>
          <w:sz w:val="22"/>
          <w:szCs w:val="22"/>
        </w:rPr>
        <w:t>)</w:t>
      </w:r>
      <w:r w:rsidR="00975B13">
        <w:rPr>
          <w:rStyle w:val="Lbjegyzet-hivatkozs"/>
          <w:sz w:val="22"/>
          <w:szCs w:val="22"/>
        </w:rPr>
        <w:footnoteReference w:id="75"/>
      </w:r>
      <w:r w:rsidRPr="008A3AF9">
        <w:rPr>
          <w:sz w:val="22"/>
          <w:szCs w:val="22"/>
        </w:rPr>
        <w:t xml:space="preserve"> </w:t>
      </w:r>
      <w:r w:rsidRPr="008A3AF9">
        <w:rPr>
          <w:sz w:val="22"/>
          <w:szCs w:val="22"/>
        </w:rPr>
        <w:tab/>
        <w:t>A hirdető-berendezésnek a meglévő épített és természetes környezetbe, a településképbe illőnek kell lennie.</w:t>
      </w:r>
    </w:p>
    <w:p w:rsidR="0022557F" w:rsidRPr="008A3AF9" w:rsidRDefault="001E6834" w:rsidP="008A3AF9">
      <w:pPr>
        <w:tabs>
          <w:tab w:val="left" w:pos="142"/>
          <w:tab w:val="left" w:pos="426"/>
        </w:tabs>
        <w:jc w:val="both"/>
        <w:rPr>
          <w:sz w:val="22"/>
          <w:szCs w:val="22"/>
        </w:rPr>
      </w:pPr>
      <w:r>
        <w:rPr>
          <w:sz w:val="22"/>
          <w:szCs w:val="22"/>
        </w:rPr>
        <w:t>(5)</w:t>
      </w:r>
      <w:r w:rsidR="00975B13">
        <w:rPr>
          <w:rStyle w:val="Lbjegyzet-hivatkozs"/>
          <w:sz w:val="22"/>
          <w:szCs w:val="22"/>
        </w:rPr>
        <w:footnoteReference w:id="76"/>
      </w:r>
      <w:r>
        <w:rPr>
          <w:sz w:val="22"/>
          <w:szCs w:val="22"/>
        </w:rPr>
        <w:t xml:space="preserve"> </w:t>
      </w:r>
      <w:r w:rsidR="0022557F" w:rsidRPr="008A3AF9">
        <w:rPr>
          <w:sz w:val="22"/>
          <w:szCs w:val="22"/>
        </w:rPr>
        <w:t xml:space="preserve">A </w:t>
      </w:r>
      <w:r w:rsidR="003F4EF0" w:rsidRPr="008A3AF9">
        <w:rPr>
          <w:sz w:val="22"/>
          <w:szCs w:val="22"/>
        </w:rPr>
        <w:t>hirdető-berendezés</w:t>
      </w:r>
      <w:r w:rsidR="00FC034A">
        <w:rPr>
          <w:sz w:val="22"/>
          <w:szCs w:val="22"/>
        </w:rPr>
        <w:t xml:space="preserve"> </w:t>
      </w:r>
      <w:r w:rsidR="0022557F" w:rsidRPr="008A3AF9">
        <w:rPr>
          <w:sz w:val="22"/>
          <w:szCs w:val="22"/>
        </w:rPr>
        <w:t>részben sem takarhatja a homlokzat nyílászáróját, díszítő elemeit, tagozatát, párkányzatát.</w:t>
      </w:r>
    </w:p>
    <w:p w:rsidR="0022557F" w:rsidRPr="008A3AF9" w:rsidRDefault="0022557F" w:rsidP="008A3AF9">
      <w:pPr>
        <w:tabs>
          <w:tab w:val="left" w:pos="142"/>
          <w:tab w:val="left" w:pos="426"/>
        </w:tabs>
        <w:jc w:val="both"/>
        <w:rPr>
          <w:sz w:val="22"/>
          <w:szCs w:val="22"/>
        </w:rPr>
      </w:pPr>
      <w:r w:rsidRPr="008A3AF9">
        <w:rPr>
          <w:sz w:val="22"/>
          <w:szCs w:val="22"/>
        </w:rPr>
        <w:t xml:space="preserve">(6) </w:t>
      </w:r>
      <w:r w:rsidRPr="008A3AF9">
        <w:rPr>
          <w:sz w:val="22"/>
          <w:szCs w:val="22"/>
        </w:rPr>
        <w:tab/>
        <w:t>Amennyiben a hirdető-berendezés épületen, építményen helyezkedik el, annak az épület, építmény karakteréhez, színéhez, arányrendszeréhez kell igazodnia</w:t>
      </w:r>
      <w:r w:rsidR="001E6834">
        <w:rPr>
          <w:sz w:val="22"/>
          <w:szCs w:val="22"/>
        </w:rPr>
        <w:t>.</w:t>
      </w:r>
    </w:p>
    <w:p w:rsidR="0022557F" w:rsidRPr="008A3AF9" w:rsidRDefault="0022557F" w:rsidP="008A3AF9">
      <w:pPr>
        <w:tabs>
          <w:tab w:val="left" w:pos="142"/>
          <w:tab w:val="left" w:pos="426"/>
        </w:tabs>
        <w:jc w:val="both"/>
        <w:rPr>
          <w:sz w:val="22"/>
          <w:szCs w:val="22"/>
        </w:rPr>
      </w:pPr>
      <w:r w:rsidRPr="008A3AF9">
        <w:rPr>
          <w:sz w:val="22"/>
          <w:szCs w:val="22"/>
        </w:rPr>
        <w:t>(</w:t>
      </w:r>
      <w:r w:rsidR="004B2913">
        <w:rPr>
          <w:sz w:val="22"/>
          <w:szCs w:val="22"/>
        </w:rPr>
        <w:t>7</w:t>
      </w:r>
      <w:r w:rsidRPr="008A3AF9">
        <w:rPr>
          <w:sz w:val="22"/>
          <w:szCs w:val="22"/>
        </w:rPr>
        <w:t xml:space="preserve">) </w:t>
      </w:r>
      <w:r w:rsidRPr="008A3AF9">
        <w:rPr>
          <w:sz w:val="22"/>
          <w:szCs w:val="22"/>
        </w:rPr>
        <w:tab/>
        <w:t xml:space="preserve">A hirdető-berendezés tulajdonosa köteles gondoskodni annak rendszeres karbantartásáról, valamint arról, hogy a hirdető-berendezés ne okozzon kárt az épületben, építményben, melyen elhelyezték, továbbá annak rendeltetésszerű használatát ne korlátozza. A kirakatban elhelyezett </w:t>
      </w:r>
      <w:proofErr w:type="gramStart"/>
      <w:r w:rsidRPr="008A3AF9">
        <w:rPr>
          <w:sz w:val="22"/>
          <w:szCs w:val="22"/>
        </w:rPr>
        <w:t>reklámok</w:t>
      </w:r>
      <w:proofErr w:type="gramEnd"/>
      <w:r w:rsidRPr="008A3AF9">
        <w:rPr>
          <w:sz w:val="22"/>
          <w:szCs w:val="22"/>
        </w:rPr>
        <w:t>, reklámberendezések esetében is alkalmazni kell a jó karbantartás, esztétikus megjelenés követelményeit.</w:t>
      </w:r>
    </w:p>
    <w:p w:rsidR="0022557F" w:rsidRPr="008A3AF9" w:rsidRDefault="0022557F" w:rsidP="008A3AF9">
      <w:pPr>
        <w:tabs>
          <w:tab w:val="left" w:pos="142"/>
          <w:tab w:val="left" w:pos="426"/>
        </w:tabs>
        <w:jc w:val="both"/>
        <w:rPr>
          <w:sz w:val="22"/>
          <w:szCs w:val="22"/>
        </w:rPr>
      </w:pPr>
      <w:r w:rsidRPr="008A3AF9">
        <w:rPr>
          <w:sz w:val="22"/>
          <w:szCs w:val="22"/>
        </w:rPr>
        <w:t>(</w:t>
      </w:r>
      <w:r w:rsidR="004B2913">
        <w:rPr>
          <w:sz w:val="22"/>
          <w:szCs w:val="22"/>
        </w:rPr>
        <w:t>8</w:t>
      </w:r>
      <w:r w:rsidRPr="008A3AF9">
        <w:rPr>
          <w:sz w:val="22"/>
          <w:szCs w:val="22"/>
        </w:rPr>
        <w:t xml:space="preserve">) </w:t>
      </w:r>
      <w:r w:rsidRPr="008A3AF9">
        <w:rPr>
          <w:sz w:val="22"/>
          <w:szCs w:val="22"/>
        </w:rPr>
        <w:tab/>
        <w:t xml:space="preserve">Hirdető-berendezésen kizárólag a hirdető-berendezés helye szerinti ingatlan önálló rendeltetési egységeiben folytatott tevékenységhez (pl. kereskedelmi-, szolgáltató-, illetve vendéglátó tevékenység) közvetlenül kapcsolódó </w:t>
      </w:r>
      <w:proofErr w:type="gramStart"/>
      <w:r w:rsidRPr="008A3AF9">
        <w:rPr>
          <w:sz w:val="22"/>
          <w:szCs w:val="22"/>
        </w:rPr>
        <w:t>reklám</w:t>
      </w:r>
      <w:proofErr w:type="gramEnd"/>
      <w:r w:rsidRPr="008A3AF9">
        <w:rPr>
          <w:sz w:val="22"/>
          <w:szCs w:val="22"/>
        </w:rPr>
        <w:t xml:space="preserve"> helyezhető el.</w:t>
      </w:r>
    </w:p>
    <w:p w:rsidR="0022557F" w:rsidRPr="008A3AF9" w:rsidRDefault="0022557F" w:rsidP="008A3AF9">
      <w:pPr>
        <w:tabs>
          <w:tab w:val="left" w:pos="142"/>
          <w:tab w:val="left" w:pos="426"/>
        </w:tabs>
        <w:jc w:val="both"/>
        <w:rPr>
          <w:sz w:val="22"/>
          <w:szCs w:val="22"/>
        </w:rPr>
      </w:pPr>
      <w:r w:rsidRPr="008A3AF9">
        <w:rPr>
          <w:sz w:val="22"/>
          <w:szCs w:val="22"/>
        </w:rPr>
        <w:t>(</w:t>
      </w:r>
      <w:r w:rsidR="004B2913">
        <w:rPr>
          <w:sz w:val="22"/>
          <w:szCs w:val="22"/>
        </w:rPr>
        <w:t>9</w:t>
      </w:r>
      <w:r w:rsidRPr="008A3AF9">
        <w:rPr>
          <w:sz w:val="22"/>
          <w:szCs w:val="22"/>
        </w:rPr>
        <w:t>)</w:t>
      </w:r>
      <w:r w:rsidRPr="008A3AF9">
        <w:rPr>
          <w:sz w:val="22"/>
          <w:szCs w:val="22"/>
        </w:rPr>
        <w:tab/>
        <w:t xml:space="preserve">A hirdető-berendezés tulajdonosa haladéktalanul köteles a </w:t>
      </w:r>
      <w:proofErr w:type="gramStart"/>
      <w:r w:rsidRPr="008A3AF9">
        <w:rPr>
          <w:sz w:val="22"/>
          <w:szCs w:val="22"/>
        </w:rPr>
        <w:t>reklámot</w:t>
      </w:r>
      <w:proofErr w:type="gramEnd"/>
      <w:r w:rsidRPr="008A3AF9">
        <w:rPr>
          <w:sz w:val="22"/>
          <w:szCs w:val="22"/>
        </w:rPr>
        <w:t xml:space="preserve"> eltávolítani, amennyiben a hirdető-berendezés helye szerinti ingatlanban megszűnik az a tevékenység, melyhez a reklám közvetlenül kapcsolódott.</w:t>
      </w:r>
    </w:p>
    <w:p w:rsidR="0022557F" w:rsidRPr="008A3AF9" w:rsidRDefault="0022557F" w:rsidP="008A3AF9">
      <w:pPr>
        <w:tabs>
          <w:tab w:val="left" w:pos="142"/>
          <w:tab w:val="left" w:pos="426"/>
        </w:tabs>
        <w:jc w:val="both"/>
        <w:rPr>
          <w:sz w:val="22"/>
          <w:szCs w:val="22"/>
        </w:rPr>
      </w:pPr>
      <w:r w:rsidRPr="008A3AF9">
        <w:rPr>
          <w:sz w:val="22"/>
          <w:szCs w:val="22"/>
        </w:rPr>
        <w:t>(</w:t>
      </w:r>
      <w:r w:rsidR="004B2913">
        <w:rPr>
          <w:sz w:val="22"/>
          <w:szCs w:val="22"/>
        </w:rPr>
        <w:t>10</w:t>
      </w:r>
      <w:r w:rsidRPr="008A3AF9">
        <w:rPr>
          <w:sz w:val="22"/>
          <w:szCs w:val="22"/>
        </w:rPr>
        <w:t xml:space="preserve">) </w:t>
      </w:r>
      <w:r w:rsidRPr="008A3AF9">
        <w:rPr>
          <w:sz w:val="22"/>
          <w:szCs w:val="22"/>
        </w:rPr>
        <w:tab/>
        <w:t>Ingatlanonként, illetve amennyiben az ingatlanban több önálló rendeltetési egység van (gazdasági vállalkozás, lakás), önálló rendeltetési egységenként az alábbiak helyezhetők el:</w:t>
      </w:r>
    </w:p>
    <w:p w:rsidR="0022557F" w:rsidRPr="008A3AF9" w:rsidRDefault="0022557F" w:rsidP="008A3AF9">
      <w:pPr>
        <w:tabs>
          <w:tab w:val="left" w:pos="142"/>
          <w:tab w:val="left" w:pos="426"/>
        </w:tabs>
        <w:ind w:left="851" w:hanging="284"/>
        <w:jc w:val="both"/>
        <w:rPr>
          <w:sz w:val="22"/>
          <w:szCs w:val="22"/>
        </w:rPr>
      </w:pPr>
      <w:proofErr w:type="gramStart"/>
      <w:r w:rsidRPr="008A3AF9">
        <w:rPr>
          <w:sz w:val="22"/>
          <w:szCs w:val="22"/>
        </w:rPr>
        <w:t>a</w:t>
      </w:r>
      <w:proofErr w:type="gramEnd"/>
      <w:r w:rsidRPr="008A3AF9">
        <w:rPr>
          <w:sz w:val="22"/>
          <w:szCs w:val="22"/>
        </w:rPr>
        <w:t>)</w:t>
      </w:r>
      <w:r w:rsidR="001E6834">
        <w:rPr>
          <w:sz w:val="22"/>
          <w:szCs w:val="22"/>
        </w:rPr>
        <w:t xml:space="preserve"> </w:t>
      </w:r>
      <w:r w:rsidR="00975B13">
        <w:rPr>
          <w:rStyle w:val="Lbjegyzet-hivatkozs"/>
          <w:sz w:val="22"/>
          <w:szCs w:val="22"/>
        </w:rPr>
        <w:footnoteReference w:id="77"/>
      </w:r>
      <w:r w:rsidRPr="008A3AF9">
        <w:rPr>
          <w:sz w:val="22"/>
          <w:szCs w:val="22"/>
        </w:rPr>
        <w:t>egy</w:t>
      </w:r>
      <w:r w:rsidR="00FC034A">
        <w:rPr>
          <w:sz w:val="22"/>
          <w:szCs w:val="22"/>
        </w:rPr>
        <w:t>,</w:t>
      </w:r>
      <w:r w:rsidRPr="008A3AF9">
        <w:rPr>
          <w:sz w:val="22"/>
          <w:szCs w:val="22"/>
        </w:rPr>
        <w:t xml:space="preserve"> legfeljebb 1 m</w:t>
      </w:r>
      <w:r w:rsidRPr="008A3AF9">
        <w:rPr>
          <w:sz w:val="22"/>
          <w:szCs w:val="22"/>
          <w:vertAlign w:val="superscript"/>
        </w:rPr>
        <w:t>2</w:t>
      </w:r>
      <w:r w:rsidRPr="008A3AF9">
        <w:rPr>
          <w:sz w:val="22"/>
          <w:szCs w:val="22"/>
        </w:rPr>
        <w:t xml:space="preserve"> felületnagyságú hirdető-berendezés, mely legfeljebb 1 m</w:t>
      </w:r>
      <w:r w:rsidRPr="008A3AF9">
        <w:rPr>
          <w:sz w:val="22"/>
          <w:szCs w:val="22"/>
          <w:vertAlign w:val="superscript"/>
        </w:rPr>
        <w:t>2</w:t>
      </w:r>
      <w:r w:rsidRPr="008A3AF9">
        <w:rPr>
          <w:sz w:val="22"/>
          <w:szCs w:val="22"/>
        </w:rPr>
        <w:t xml:space="preserve"> felületnagyságú térbeli vagy festett betűkből álló felirat is lehet, továbbá egy</w:t>
      </w:r>
      <w:r w:rsidR="00FC034A">
        <w:rPr>
          <w:sz w:val="22"/>
          <w:szCs w:val="22"/>
        </w:rPr>
        <w:t>,</w:t>
      </w:r>
      <w:r w:rsidRPr="008A3AF9">
        <w:rPr>
          <w:sz w:val="22"/>
          <w:szCs w:val="22"/>
        </w:rPr>
        <w:t xml:space="preserve"> legfeljebb 40x60 cm méretű hirdető-berendezés, melyek összes felülete nem haladhatja meg a hirdető-berendezések helye szerinti épület homlokzat vagy kerítésmező felületének az 5%-át</w:t>
      </w:r>
      <w:r w:rsidR="001E6834">
        <w:rPr>
          <w:sz w:val="22"/>
          <w:szCs w:val="22"/>
        </w:rPr>
        <w:t>,</w:t>
      </w:r>
    </w:p>
    <w:p w:rsidR="0022557F" w:rsidRPr="008A3AF9" w:rsidRDefault="0022557F" w:rsidP="008A3AF9">
      <w:pPr>
        <w:tabs>
          <w:tab w:val="left" w:pos="142"/>
          <w:tab w:val="left" w:pos="426"/>
        </w:tabs>
        <w:ind w:left="851" w:hanging="284"/>
        <w:jc w:val="both"/>
        <w:rPr>
          <w:sz w:val="22"/>
          <w:szCs w:val="22"/>
        </w:rPr>
      </w:pPr>
      <w:r w:rsidRPr="008A3AF9">
        <w:rPr>
          <w:sz w:val="22"/>
          <w:szCs w:val="22"/>
        </w:rPr>
        <w:t>b) egy cégér,</w:t>
      </w:r>
      <w:r w:rsidR="00DA18B3">
        <w:rPr>
          <w:sz w:val="22"/>
          <w:szCs w:val="22"/>
        </w:rPr>
        <w:t xml:space="preserve"> és</w:t>
      </w:r>
    </w:p>
    <w:p w:rsidR="0022557F" w:rsidRPr="008A3AF9" w:rsidRDefault="0022557F" w:rsidP="008A3AF9">
      <w:pPr>
        <w:tabs>
          <w:tab w:val="left" w:pos="142"/>
          <w:tab w:val="left" w:pos="426"/>
        </w:tabs>
        <w:ind w:left="851" w:hanging="284"/>
        <w:jc w:val="both"/>
        <w:rPr>
          <w:sz w:val="22"/>
          <w:szCs w:val="22"/>
        </w:rPr>
      </w:pPr>
      <w:r w:rsidRPr="008A3AF9">
        <w:rPr>
          <w:sz w:val="22"/>
          <w:szCs w:val="22"/>
        </w:rPr>
        <w:t xml:space="preserve">c) egy legfeljebb 70x100 cm méretű ideiglenes vagy időszakos jellegű hirdetés (pl. ELADÓ tábla, garázsvásár, </w:t>
      </w:r>
      <w:proofErr w:type="gramStart"/>
      <w:r w:rsidRPr="008A3AF9">
        <w:rPr>
          <w:sz w:val="22"/>
          <w:szCs w:val="22"/>
        </w:rPr>
        <w:t>akciók</w:t>
      </w:r>
      <w:proofErr w:type="gramEnd"/>
      <w:r w:rsidRPr="008A3AF9">
        <w:rPr>
          <w:sz w:val="22"/>
          <w:szCs w:val="22"/>
        </w:rPr>
        <w:t>).</w:t>
      </w:r>
    </w:p>
    <w:p w:rsidR="0022557F" w:rsidRPr="008A3AF9" w:rsidRDefault="0022557F" w:rsidP="008A3AF9">
      <w:pPr>
        <w:tabs>
          <w:tab w:val="left" w:pos="142"/>
          <w:tab w:val="left" w:pos="426"/>
        </w:tabs>
        <w:jc w:val="both"/>
        <w:rPr>
          <w:sz w:val="22"/>
          <w:szCs w:val="22"/>
        </w:rPr>
      </w:pPr>
      <w:r w:rsidRPr="008A3AF9">
        <w:rPr>
          <w:sz w:val="22"/>
          <w:szCs w:val="22"/>
        </w:rPr>
        <w:t>(</w:t>
      </w:r>
      <w:r w:rsidR="00AC4341">
        <w:rPr>
          <w:sz w:val="22"/>
          <w:szCs w:val="22"/>
        </w:rPr>
        <w:t>1</w:t>
      </w:r>
      <w:r w:rsidR="004B2913">
        <w:rPr>
          <w:sz w:val="22"/>
          <w:szCs w:val="22"/>
        </w:rPr>
        <w:t>1</w:t>
      </w:r>
      <w:r w:rsidRPr="008A3AF9">
        <w:rPr>
          <w:sz w:val="22"/>
          <w:szCs w:val="22"/>
        </w:rPr>
        <w:t>)</w:t>
      </w:r>
      <w:r w:rsidR="00975B13">
        <w:rPr>
          <w:rStyle w:val="Lbjegyzet-hivatkozs"/>
          <w:sz w:val="22"/>
          <w:szCs w:val="22"/>
        </w:rPr>
        <w:footnoteReference w:id="78"/>
      </w:r>
      <w:r w:rsidRPr="008A3AF9">
        <w:rPr>
          <w:sz w:val="22"/>
          <w:szCs w:val="22"/>
        </w:rPr>
        <w:t xml:space="preserve"> </w:t>
      </w:r>
      <w:r w:rsidRPr="008A3AF9">
        <w:rPr>
          <w:sz w:val="22"/>
          <w:szCs w:val="22"/>
        </w:rPr>
        <w:tab/>
      </w:r>
      <w:r w:rsidR="00AC4341">
        <w:rPr>
          <w:sz w:val="22"/>
          <w:szCs w:val="22"/>
        </w:rPr>
        <w:t>H</w:t>
      </w:r>
      <w:r w:rsidR="00AC4341" w:rsidRPr="008A3AF9">
        <w:rPr>
          <w:sz w:val="22"/>
          <w:szCs w:val="22"/>
        </w:rPr>
        <w:t>irdető</w:t>
      </w:r>
      <w:r w:rsidRPr="008A3AF9">
        <w:rPr>
          <w:sz w:val="22"/>
          <w:szCs w:val="22"/>
        </w:rPr>
        <w:t xml:space="preserve">-berendezés felületét a hordozó szerkezettel együtt kell számítani, függetlenül a rá kihelyezett </w:t>
      </w:r>
      <w:r w:rsidR="00FC034A">
        <w:rPr>
          <w:sz w:val="22"/>
          <w:szCs w:val="22"/>
        </w:rPr>
        <w:t>hirdetés</w:t>
      </w:r>
      <w:r w:rsidR="00FC034A" w:rsidRPr="008A3AF9">
        <w:rPr>
          <w:sz w:val="22"/>
          <w:szCs w:val="22"/>
        </w:rPr>
        <w:t xml:space="preserve"> </w:t>
      </w:r>
      <w:r w:rsidRPr="008A3AF9">
        <w:rPr>
          <w:sz w:val="22"/>
          <w:szCs w:val="22"/>
        </w:rPr>
        <w:t xml:space="preserve">nagyságától. Szerkezetileg több elemből álló hirdető-berendezés egynek minősül. Önálló betűk vagy ábrák esetében az összefüggő szöveg </w:t>
      </w:r>
      <w:proofErr w:type="spellStart"/>
      <w:r w:rsidRPr="008A3AF9">
        <w:rPr>
          <w:sz w:val="22"/>
          <w:szCs w:val="22"/>
        </w:rPr>
        <w:t>körbehatárolt</w:t>
      </w:r>
      <w:proofErr w:type="spellEnd"/>
      <w:r w:rsidRPr="008A3AF9">
        <w:rPr>
          <w:sz w:val="22"/>
          <w:szCs w:val="22"/>
        </w:rPr>
        <w:t xml:space="preserve"> idomainak felületét egybe kell számítani.</w:t>
      </w:r>
    </w:p>
    <w:p w:rsidR="0022557F" w:rsidRPr="008A3AF9" w:rsidRDefault="00AC4341" w:rsidP="008A3AF9">
      <w:pPr>
        <w:jc w:val="both"/>
        <w:rPr>
          <w:sz w:val="22"/>
          <w:szCs w:val="22"/>
        </w:rPr>
      </w:pPr>
      <w:r>
        <w:rPr>
          <w:sz w:val="22"/>
          <w:szCs w:val="22"/>
        </w:rPr>
        <w:t>(1</w:t>
      </w:r>
      <w:r w:rsidR="004B2913">
        <w:rPr>
          <w:sz w:val="22"/>
          <w:szCs w:val="22"/>
        </w:rPr>
        <w:t>2</w:t>
      </w:r>
      <w:r>
        <w:rPr>
          <w:sz w:val="22"/>
          <w:szCs w:val="22"/>
        </w:rPr>
        <w:t>)</w:t>
      </w:r>
      <w:r w:rsidR="00193D6E">
        <w:rPr>
          <w:rStyle w:val="Lbjegyzet-hivatkozs"/>
          <w:sz w:val="22"/>
          <w:szCs w:val="22"/>
        </w:rPr>
        <w:footnoteReference w:id="79"/>
      </w:r>
      <w:r>
        <w:rPr>
          <w:sz w:val="22"/>
          <w:szCs w:val="22"/>
        </w:rPr>
        <w:t xml:space="preserve"> </w:t>
      </w:r>
      <w:r w:rsidR="00152DEA" w:rsidRPr="00152DEA">
        <w:rPr>
          <w:color w:val="auto"/>
          <w:kern w:val="0"/>
          <w:sz w:val="22"/>
          <w:szCs w:val="22"/>
          <w:lang w:eastAsia="en-US"/>
        </w:rPr>
        <w:t xml:space="preserve">Üzlethelyiség kirakatának legfeljebb 20%-a </w:t>
      </w:r>
      <w:proofErr w:type="spellStart"/>
      <w:r w:rsidR="00152DEA" w:rsidRPr="00152DEA">
        <w:rPr>
          <w:color w:val="auto"/>
          <w:kern w:val="0"/>
          <w:sz w:val="22"/>
          <w:szCs w:val="22"/>
          <w:lang w:eastAsia="en-US"/>
        </w:rPr>
        <w:t>fóliázható</w:t>
      </w:r>
      <w:proofErr w:type="spellEnd"/>
      <w:r w:rsidR="00152DEA" w:rsidRPr="00152DEA">
        <w:rPr>
          <w:color w:val="auto"/>
          <w:kern w:val="0"/>
          <w:sz w:val="22"/>
          <w:szCs w:val="22"/>
          <w:lang w:eastAsia="en-US"/>
        </w:rPr>
        <w:t xml:space="preserve"> le hirdetés céljára. Nem helyezhető el olyan hirdető-berendezés, melynek anyag és színhasználata a településképi követelményeket és az illeszkedést nem veszi figyelembe.</w:t>
      </w:r>
    </w:p>
    <w:p w:rsidR="0022557F" w:rsidRPr="008A3AF9" w:rsidRDefault="00AC4341" w:rsidP="008A3AF9">
      <w:pPr>
        <w:jc w:val="both"/>
        <w:rPr>
          <w:sz w:val="22"/>
          <w:szCs w:val="22"/>
        </w:rPr>
      </w:pPr>
      <w:r>
        <w:rPr>
          <w:sz w:val="22"/>
          <w:szCs w:val="22"/>
        </w:rPr>
        <w:t>(1</w:t>
      </w:r>
      <w:r w:rsidR="004B2913">
        <w:rPr>
          <w:sz w:val="22"/>
          <w:szCs w:val="22"/>
        </w:rPr>
        <w:t>3</w:t>
      </w:r>
      <w:r>
        <w:rPr>
          <w:sz w:val="22"/>
          <w:szCs w:val="22"/>
        </w:rPr>
        <w:t xml:space="preserve">) </w:t>
      </w:r>
      <w:r w:rsidR="0022557F" w:rsidRPr="008A3AF9">
        <w:rPr>
          <w:sz w:val="22"/>
          <w:szCs w:val="22"/>
        </w:rPr>
        <w:t xml:space="preserve">Nem lehet olyan cégtáblát, cégérszerű reklámtáblát </w:t>
      </w:r>
      <w:r>
        <w:rPr>
          <w:sz w:val="22"/>
          <w:szCs w:val="22"/>
        </w:rPr>
        <w:t>vagy</w:t>
      </w:r>
      <w:r w:rsidRPr="008A3AF9">
        <w:rPr>
          <w:sz w:val="22"/>
          <w:szCs w:val="22"/>
        </w:rPr>
        <w:t xml:space="preserve"> </w:t>
      </w:r>
      <w:r w:rsidR="0022557F" w:rsidRPr="008A3AF9">
        <w:rPr>
          <w:sz w:val="22"/>
          <w:szCs w:val="22"/>
        </w:rPr>
        <w:t xml:space="preserve">címtáblát az épület </w:t>
      </w:r>
      <w:r w:rsidRPr="008A3AF9">
        <w:rPr>
          <w:sz w:val="22"/>
          <w:szCs w:val="22"/>
        </w:rPr>
        <w:t>homlokzat</w:t>
      </w:r>
      <w:r>
        <w:rPr>
          <w:sz w:val="22"/>
          <w:szCs w:val="22"/>
        </w:rPr>
        <w:t>á</w:t>
      </w:r>
      <w:r w:rsidRPr="008A3AF9">
        <w:rPr>
          <w:sz w:val="22"/>
          <w:szCs w:val="22"/>
        </w:rPr>
        <w:t xml:space="preserve">n </w:t>
      </w:r>
      <w:r w:rsidR="0022557F" w:rsidRPr="008A3AF9">
        <w:rPr>
          <w:sz w:val="22"/>
          <w:szCs w:val="22"/>
        </w:rPr>
        <w:t xml:space="preserve">elhelyezni, </w:t>
      </w:r>
      <w:r>
        <w:rPr>
          <w:sz w:val="22"/>
          <w:szCs w:val="22"/>
        </w:rPr>
        <w:t>mely</w:t>
      </w:r>
      <w:r w:rsidRPr="008A3AF9">
        <w:rPr>
          <w:sz w:val="22"/>
          <w:szCs w:val="22"/>
        </w:rPr>
        <w:t xml:space="preserve"> </w:t>
      </w:r>
      <w:r w:rsidR="0022557F" w:rsidRPr="008A3AF9">
        <w:rPr>
          <w:sz w:val="22"/>
          <w:szCs w:val="22"/>
        </w:rPr>
        <w:t xml:space="preserve">nem </w:t>
      </w:r>
      <w:r w:rsidRPr="008A3AF9">
        <w:rPr>
          <w:sz w:val="22"/>
          <w:szCs w:val="22"/>
        </w:rPr>
        <w:t>illeszked</w:t>
      </w:r>
      <w:r>
        <w:rPr>
          <w:sz w:val="22"/>
          <w:szCs w:val="22"/>
        </w:rPr>
        <w:t>i</w:t>
      </w:r>
      <w:r w:rsidRPr="008A3AF9">
        <w:rPr>
          <w:sz w:val="22"/>
          <w:szCs w:val="22"/>
        </w:rPr>
        <w:t xml:space="preserve">k </w:t>
      </w:r>
      <w:r w:rsidR="0022557F" w:rsidRPr="008A3AF9">
        <w:rPr>
          <w:sz w:val="22"/>
          <w:szCs w:val="22"/>
        </w:rPr>
        <w:t>szervesen a homlokzatok meglévő vagy tervezett vízszintes és függőleges tagolásához, a nyílászárók kiosztásához, azok ritmusához.</w:t>
      </w:r>
    </w:p>
    <w:p w:rsidR="0022557F" w:rsidRPr="008A3AF9" w:rsidRDefault="00AC4341" w:rsidP="008A3AF9">
      <w:pPr>
        <w:jc w:val="both"/>
        <w:rPr>
          <w:sz w:val="22"/>
          <w:szCs w:val="22"/>
        </w:rPr>
      </w:pPr>
      <w:r>
        <w:rPr>
          <w:sz w:val="22"/>
          <w:szCs w:val="22"/>
        </w:rPr>
        <w:t>(1</w:t>
      </w:r>
      <w:r w:rsidR="004B2913">
        <w:rPr>
          <w:sz w:val="22"/>
          <w:szCs w:val="22"/>
        </w:rPr>
        <w:t>4</w:t>
      </w:r>
      <w:r>
        <w:rPr>
          <w:sz w:val="22"/>
          <w:szCs w:val="22"/>
        </w:rPr>
        <w:t xml:space="preserve">) </w:t>
      </w:r>
      <w:r w:rsidR="0022557F" w:rsidRPr="008A3AF9">
        <w:rPr>
          <w:sz w:val="22"/>
          <w:szCs w:val="22"/>
        </w:rPr>
        <w:t>A portálok, árubemutató szekrények kialakításánál az épület architektúrájához kell alkalmazkodni, azokat az épülethomlokzat arányaihoz, ritmusához, anyaghasználatához és színezéséhez illeszkedő módon kell megvalósítani.</w:t>
      </w:r>
    </w:p>
    <w:p w:rsidR="0022557F" w:rsidRPr="008A3AF9" w:rsidRDefault="00070085" w:rsidP="008A3AF9">
      <w:pPr>
        <w:tabs>
          <w:tab w:val="left" w:pos="426"/>
        </w:tabs>
        <w:jc w:val="both"/>
        <w:rPr>
          <w:sz w:val="22"/>
          <w:szCs w:val="22"/>
        </w:rPr>
      </w:pPr>
      <w:r>
        <w:rPr>
          <w:b/>
          <w:sz w:val="22"/>
          <w:szCs w:val="22"/>
        </w:rPr>
        <w:t>59</w:t>
      </w:r>
      <w:r w:rsidR="00CC01D4" w:rsidRPr="00B9631B">
        <w:rPr>
          <w:b/>
          <w:sz w:val="22"/>
          <w:szCs w:val="22"/>
        </w:rPr>
        <w:t>. §</w:t>
      </w:r>
      <w:r w:rsidR="00CC01D4" w:rsidRPr="00B9631B">
        <w:rPr>
          <w:sz w:val="22"/>
          <w:szCs w:val="22"/>
        </w:rPr>
        <w:t xml:space="preserve"> </w:t>
      </w:r>
      <w:r w:rsidR="0022557F" w:rsidRPr="00B9631B">
        <w:rPr>
          <w:sz w:val="22"/>
          <w:szCs w:val="22"/>
        </w:rPr>
        <w:t xml:space="preserve">(1) A </w:t>
      </w:r>
      <w:r w:rsidR="00B9631B" w:rsidRPr="00B9631B">
        <w:rPr>
          <w:sz w:val="22"/>
          <w:szCs w:val="22"/>
        </w:rPr>
        <w:t>43</w:t>
      </w:r>
      <w:r w:rsidR="00CC01D4" w:rsidRPr="00B9631B">
        <w:rPr>
          <w:sz w:val="22"/>
          <w:szCs w:val="22"/>
        </w:rPr>
        <w:t xml:space="preserve">. </w:t>
      </w:r>
      <w:r w:rsidR="0022557F" w:rsidRPr="00B9631B">
        <w:rPr>
          <w:sz w:val="22"/>
          <w:szCs w:val="22"/>
        </w:rPr>
        <w:t>§ (</w:t>
      </w:r>
      <w:r w:rsidR="00CC01D4" w:rsidRPr="00B9631B">
        <w:rPr>
          <w:sz w:val="22"/>
          <w:szCs w:val="22"/>
        </w:rPr>
        <w:t>10</w:t>
      </w:r>
      <w:r w:rsidR="0022557F" w:rsidRPr="00B9631B">
        <w:rPr>
          <w:sz w:val="22"/>
          <w:szCs w:val="22"/>
        </w:rPr>
        <w:t>) bekezdés a) pontja szerint elhelyezett hirdető-berendezések nem haladhatják meg</w:t>
      </w:r>
      <w:r w:rsidR="0022557F" w:rsidRPr="008A3AF9">
        <w:rPr>
          <w:sz w:val="22"/>
          <w:szCs w:val="22"/>
        </w:rPr>
        <w:t xml:space="preserve"> a hirdető-berendezések helye szerinti épület homlokzat vagy kerítésmező felületének az 5%-át.</w:t>
      </w:r>
    </w:p>
    <w:p w:rsidR="0022557F" w:rsidRPr="008A3AF9" w:rsidRDefault="0022557F" w:rsidP="008A3AF9">
      <w:pPr>
        <w:tabs>
          <w:tab w:val="left" w:pos="426"/>
        </w:tabs>
        <w:jc w:val="both"/>
        <w:rPr>
          <w:sz w:val="22"/>
          <w:szCs w:val="22"/>
        </w:rPr>
      </w:pPr>
      <w:r w:rsidRPr="008A3AF9">
        <w:rPr>
          <w:sz w:val="22"/>
          <w:szCs w:val="22"/>
        </w:rPr>
        <w:t xml:space="preserve">(2) Azon épületek esetében, melyekben több önálló rendeltetési egység található, az önálló rendeltetési egység </w:t>
      </w:r>
      <w:proofErr w:type="spellStart"/>
      <w:r w:rsidRPr="008A3AF9">
        <w:rPr>
          <w:sz w:val="22"/>
          <w:szCs w:val="22"/>
        </w:rPr>
        <w:t>használóinak</w:t>
      </w:r>
      <w:proofErr w:type="spellEnd"/>
      <w:r w:rsidRPr="008A3AF9">
        <w:rPr>
          <w:sz w:val="22"/>
          <w:szCs w:val="22"/>
        </w:rPr>
        <w:t xml:space="preserve"> megállapodása szerint, annak hiányában az épület kizárólagosan használt összes alapterületéhez képest adott önálló rendeltetési egység által kizárólagosan használt alapterület szerinti mértékben jogosult adott önálló rendeltetési egység használója hirdető-berendezés elhelyezésére.</w:t>
      </w:r>
    </w:p>
    <w:p w:rsidR="0022557F" w:rsidRPr="008A3AF9" w:rsidRDefault="0022557F" w:rsidP="008A3AF9">
      <w:pPr>
        <w:tabs>
          <w:tab w:val="left" w:pos="426"/>
        </w:tabs>
        <w:jc w:val="both"/>
        <w:rPr>
          <w:sz w:val="22"/>
          <w:szCs w:val="22"/>
        </w:rPr>
      </w:pPr>
      <w:r w:rsidRPr="008A3AF9">
        <w:rPr>
          <w:sz w:val="22"/>
          <w:szCs w:val="22"/>
        </w:rPr>
        <w:t xml:space="preserve">(3) </w:t>
      </w:r>
      <w:r w:rsidRPr="008A3AF9">
        <w:rPr>
          <w:sz w:val="22"/>
          <w:szCs w:val="22"/>
        </w:rPr>
        <w:tab/>
        <w:t>Kizárólag cégér vagy címtábla helyezhető el világító felülettel, vagy megvilágítva, mely csak derengő fényes, állandó, meleg fénnyel megvilágított lehet. Villogó, futófényes, változó színű vagy fényintenzitású világító berendezés, illetve megvilágítás nem alkalmazható. Fényfüzér, vonalszerű fényreklám kizárólag az adventi időszakban helyezhető el, a (</w:t>
      </w:r>
      <w:r w:rsidR="00CC01D4">
        <w:rPr>
          <w:sz w:val="22"/>
          <w:szCs w:val="22"/>
        </w:rPr>
        <w:t>2</w:t>
      </w:r>
      <w:r w:rsidRPr="008A3AF9">
        <w:rPr>
          <w:sz w:val="22"/>
          <w:szCs w:val="22"/>
        </w:rPr>
        <w:t>) bekezdés előírásainak betartásával.</w:t>
      </w:r>
    </w:p>
    <w:p w:rsidR="0022557F" w:rsidRPr="008A3AF9" w:rsidRDefault="0022557F" w:rsidP="00BB2A68">
      <w:pPr>
        <w:numPr>
          <w:ilvl w:val="0"/>
          <w:numId w:val="23"/>
        </w:numPr>
        <w:tabs>
          <w:tab w:val="left" w:pos="426"/>
        </w:tabs>
        <w:ind w:left="0" w:firstLine="0"/>
        <w:jc w:val="both"/>
        <w:rPr>
          <w:sz w:val="22"/>
          <w:szCs w:val="22"/>
        </w:rPr>
      </w:pPr>
      <w:r w:rsidRPr="008A3AF9">
        <w:rPr>
          <w:sz w:val="22"/>
          <w:szCs w:val="22"/>
        </w:rPr>
        <w:t xml:space="preserve">Épületek reklámcélú megvilágítása településképi bejelentési eljárás szerint történhet. Adventi időszakban az ünneppel kapcsolatos ábrázolásmóddal kialakított ideiglenes hirdető-berendezés, </w:t>
      </w:r>
      <w:proofErr w:type="gramStart"/>
      <w:r w:rsidRPr="008A3AF9">
        <w:rPr>
          <w:sz w:val="22"/>
          <w:szCs w:val="22"/>
        </w:rPr>
        <w:t>reklám</w:t>
      </w:r>
      <w:proofErr w:type="gramEnd"/>
      <w:r w:rsidRPr="008A3AF9">
        <w:rPr>
          <w:sz w:val="22"/>
          <w:szCs w:val="22"/>
        </w:rPr>
        <w:t xml:space="preserve"> (pl. figura, makett, ünnepi szimbólum) kihelyezése, homlokzat, kirakatüveg ünnepel kapcsolatos ábrázolásmóddal történő díszítése településképi bejelentési eljárás nélkül történhet. </w:t>
      </w:r>
    </w:p>
    <w:p w:rsidR="0022557F" w:rsidRPr="008A3AF9" w:rsidRDefault="00CC01D4" w:rsidP="00BB2A68">
      <w:pPr>
        <w:numPr>
          <w:ilvl w:val="0"/>
          <w:numId w:val="23"/>
        </w:numPr>
        <w:tabs>
          <w:tab w:val="left" w:pos="426"/>
        </w:tabs>
        <w:suppressAutoHyphens w:val="0"/>
        <w:autoSpaceDE w:val="0"/>
        <w:autoSpaceDN w:val="0"/>
        <w:adjustRightInd w:val="0"/>
        <w:ind w:left="0" w:firstLine="0"/>
        <w:contextualSpacing/>
        <w:jc w:val="both"/>
        <w:rPr>
          <w:sz w:val="22"/>
          <w:szCs w:val="22"/>
        </w:rPr>
      </w:pPr>
      <w:r>
        <w:rPr>
          <w:sz w:val="22"/>
          <w:szCs w:val="22"/>
        </w:rPr>
        <w:t>É</w:t>
      </w:r>
      <w:r w:rsidR="0022557F" w:rsidRPr="008A3AF9">
        <w:rPr>
          <w:sz w:val="22"/>
          <w:szCs w:val="22"/>
        </w:rPr>
        <w:t xml:space="preserve">pületre helyezett </w:t>
      </w:r>
      <w:r w:rsidRPr="008A3AF9">
        <w:rPr>
          <w:sz w:val="22"/>
          <w:szCs w:val="22"/>
        </w:rPr>
        <w:t>hirdetőtábl</w:t>
      </w:r>
      <w:r>
        <w:rPr>
          <w:sz w:val="22"/>
          <w:szCs w:val="22"/>
        </w:rPr>
        <w:t>a,</w:t>
      </w:r>
      <w:r w:rsidR="0022557F" w:rsidRPr="008A3AF9">
        <w:rPr>
          <w:sz w:val="22"/>
          <w:szCs w:val="22"/>
        </w:rPr>
        <w:t xml:space="preserve"> </w:t>
      </w:r>
      <w:proofErr w:type="gramStart"/>
      <w:r w:rsidR="0022557F" w:rsidRPr="008A3AF9">
        <w:rPr>
          <w:sz w:val="22"/>
          <w:szCs w:val="22"/>
        </w:rPr>
        <w:t>vitrin</w:t>
      </w:r>
      <w:proofErr w:type="gramEnd"/>
      <w:r w:rsidR="0022557F" w:rsidRPr="008A3AF9">
        <w:rPr>
          <w:sz w:val="22"/>
          <w:szCs w:val="22"/>
        </w:rPr>
        <w:t xml:space="preserve">, </w:t>
      </w:r>
      <w:r w:rsidRPr="008A3AF9">
        <w:rPr>
          <w:sz w:val="22"/>
          <w:szCs w:val="22"/>
        </w:rPr>
        <w:t>cégtábl</w:t>
      </w:r>
      <w:r>
        <w:rPr>
          <w:sz w:val="22"/>
          <w:szCs w:val="22"/>
        </w:rPr>
        <w:t>a</w:t>
      </w:r>
      <w:r w:rsidR="0022557F" w:rsidRPr="008A3AF9">
        <w:rPr>
          <w:sz w:val="22"/>
          <w:szCs w:val="22"/>
        </w:rPr>
        <w:t xml:space="preserve">, cégér, falra festett felirat, reklám és üzletportál minden esetben egyedi tervezésű lehet. </w:t>
      </w:r>
      <w:r w:rsidRPr="008A3AF9">
        <w:rPr>
          <w:sz w:val="22"/>
          <w:szCs w:val="22"/>
        </w:rPr>
        <w:t>Méret</w:t>
      </w:r>
      <w:r>
        <w:rPr>
          <w:sz w:val="22"/>
          <w:szCs w:val="22"/>
        </w:rPr>
        <w:t>ének</w:t>
      </w:r>
      <w:r w:rsidR="0022557F" w:rsidRPr="008A3AF9">
        <w:rPr>
          <w:sz w:val="22"/>
          <w:szCs w:val="22"/>
        </w:rPr>
        <w:t xml:space="preserve">, </w:t>
      </w:r>
      <w:r w:rsidRPr="008A3AF9">
        <w:rPr>
          <w:sz w:val="22"/>
          <w:szCs w:val="22"/>
        </w:rPr>
        <w:t>formáj</w:t>
      </w:r>
      <w:r>
        <w:rPr>
          <w:sz w:val="22"/>
          <w:szCs w:val="22"/>
        </w:rPr>
        <w:t>ának</w:t>
      </w:r>
      <w:r w:rsidR="0022557F" w:rsidRPr="008A3AF9">
        <w:rPr>
          <w:sz w:val="22"/>
          <w:szCs w:val="22"/>
        </w:rPr>
        <w:t xml:space="preserve">, </w:t>
      </w:r>
      <w:r w:rsidRPr="008A3AF9">
        <w:rPr>
          <w:sz w:val="22"/>
          <w:szCs w:val="22"/>
        </w:rPr>
        <w:t>elhelyezés</w:t>
      </w:r>
      <w:r>
        <w:rPr>
          <w:sz w:val="22"/>
          <w:szCs w:val="22"/>
        </w:rPr>
        <w:t>ének</w:t>
      </w:r>
      <w:r w:rsidRPr="008A3AF9">
        <w:rPr>
          <w:sz w:val="22"/>
          <w:szCs w:val="22"/>
        </w:rPr>
        <w:t xml:space="preserve"> </w:t>
      </w:r>
      <w:r w:rsidR="0022557F" w:rsidRPr="008A3AF9">
        <w:rPr>
          <w:sz w:val="22"/>
          <w:szCs w:val="22"/>
        </w:rPr>
        <w:t>az épület karakteréhez kell</w:t>
      </w:r>
      <w:r w:rsidRPr="00CC01D4">
        <w:rPr>
          <w:sz w:val="22"/>
          <w:szCs w:val="22"/>
        </w:rPr>
        <w:t xml:space="preserve"> </w:t>
      </w:r>
      <w:r w:rsidRPr="00613207">
        <w:rPr>
          <w:sz w:val="22"/>
          <w:szCs w:val="22"/>
        </w:rPr>
        <w:t>illeszked</w:t>
      </w:r>
      <w:r>
        <w:rPr>
          <w:sz w:val="22"/>
          <w:szCs w:val="22"/>
        </w:rPr>
        <w:t>nie</w:t>
      </w:r>
      <w:r w:rsidR="0022557F" w:rsidRPr="008A3AF9">
        <w:rPr>
          <w:sz w:val="22"/>
          <w:szCs w:val="22"/>
        </w:rPr>
        <w:t>.</w:t>
      </w:r>
    </w:p>
    <w:p w:rsidR="0022557F" w:rsidRPr="008A3AF9" w:rsidRDefault="0022557F" w:rsidP="008A3AF9">
      <w:pPr>
        <w:tabs>
          <w:tab w:val="left" w:pos="426"/>
        </w:tabs>
        <w:jc w:val="both"/>
        <w:rPr>
          <w:sz w:val="22"/>
          <w:szCs w:val="22"/>
        </w:rPr>
      </w:pPr>
      <w:r w:rsidRPr="00F02A23">
        <w:rPr>
          <w:sz w:val="22"/>
          <w:szCs w:val="22"/>
        </w:rPr>
        <w:t>(</w:t>
      </w:r>
      <w:r w:rsidR="00C849CF" w:rsidRPr="00F02A23">
        <w:rPr>
          <w:sz w:val="22"/>
          <w:szCs w:val="22"/>
        </w:rPr>
        <w:t>6</w:t>
      </w:r>
      <w:r w:rsidRPr="00F02A23">
        <w:rPr>
          <w:sz w:val="22"/>
          <w:szCs w:val="22"/>
        </w:rPr>
        <w:t>)</w:t>
      </w:r>
      <w:r w:rsidR="00975B13">
        <w:rPr>
          <w:rStyle w:val="Lbjegyzet-hivatkozs"/>
          <w:sz w:val="22"/>
          <w:szCs w:val="22"/>
        </w:rPr>
        <w:footnoteReference w:id="80"/>
      </w:r>
      <w:r w:rsidRPr="00F02A23">
        <w:rPr>
          <w:sz w:val="22"/>
          <w:szCs w:val="22"/>
        </w:rPr>
        <w:t xml:space="preserve"> </w:t>
      </w:r>
      <w:r w:rsidRPr="00F02A23">
        <w:rPr>
          <w:sz w:val="22"/>
          <w:szCs w:val="22"/>
        </w:rPr>
        <w:tab/>
        <w:t xml:space="preserve">Hirdető-berendezés időtálló, nemes anyagból készülhet (pl. kő, márvány, fém, réz, kovácsoltvas, üveg, fa, kerámia). Festett hirdető-berendezés kézzel festett kivitelben készülhet. Nyomtatott, matricával ragasztott </w:t>
      </w:r>
      <w:r w:rsidR="00FC034A" w:rsidRPr="00F02A23">
        <w:rPr>
          <w:sz w:val="22"/>
          <w:szCs w:val="22"/>
        </w:rPr>
        <w:t xml:space="preserve">hirdetés </w:t>
      </w:r>
      <w:r w:rsidRPr="00F02A23">
        <w:rPr>
          <w:sz w:val="22"/>
          <w:szCs w:val="22"/>
        </w:rPr>
        <w:t>elhelyezése nem lehetséges.</w:t>
      </w:r>
    </w:p>
    <w:p w:rsidR="0022557F" w:rsidRPr="008A3AF9" w:rsidRDefault="0022557F" w:rsidP="008A3AF9">
      <w:pPr>
        <w:tabs>
          <w:tab w:val="left" w:pos="426"/>
        </w:tabs>
        <w:jc w:val="both"/>
        <w:rPr>
          <w:sz w:val="22"/>
          <w:szCs w:val="22"/>
        </w:rPr>
      </w:pPr>
      <w:r w:rsidRPr="008A3AF9">
        <w:rPr>
          <w:sz w:val="22"/>
          <w:szCs w:val="22"/>
        </w:rPr>
        <w:t>(</w:t>
      </w:r>
      <w:r w:rsidR="00C849CF">
        <w:rPr>
          <w:sz w:val="22"/>
          <w:szCs w:val="22"/>
        </w:rPr>
        <w:t>7</w:t>
      </w:r>
      <w:r w:rsidRPr="008A3AF9">
        <w:rPr>
          <w:sz w:val="22"/>
          <w:szCs w:val="22"/>
        </w:rPr>
        <w:t xml:space="preserve">) </w:t>
      </w:r>
      <w:r w:rsidRPr="008A3AF9">
        <w:rPr>
          <w:sz w:val="22"/>
          <w:szCs w:val="22"/>
        </w:rPr>
        <w:tab/>
        <w:t>Termékről készült fényképfelvétel nem jeleníthető meg állandó hirdető-berendezésen.</w:t>
      </w:r>
    </w:p>
    <w:p w:rsidR="0022557F" w:rsidRPr="008A3AF9" w:rsidRDefault="0022557F" w:rsidP="008A3AF9">
      <w:pPr>
        <w:tabs>
          <w:tab w:val="left" w:pos="426"/>
        </w:tabs>
        <w:jc w:val="both"/>
        <w:rPr>
          <w:sz w:val="22"/>
          <w:szCs w:val="22"/>
        </w:rPr>
      </w:pPr>
      <w:r w:rsidRPr="008A3AF9">
        <w:rPr>
          <w:sz w:val="22"/>
          <w:szCs w:val="22"/>
        </w:rPr>
        <w:t>(8)</w:t>
      </w:r>
      <w:r w:rsidRPr="008A3AF9">
        <w:rPr>
          <w:sz w:val="22"/>
          <w:szCs w:val="22"/>
        </w:rPr>
        <w:tab/>
        <w:t>A kiselemes közterületi burkolaton kizárólag ideiglenes jellegű, eltávolítható matrica kivitelű hirdetmény</w:t>
      </w:r>
      <w:r w:rsidR="003F4EF0">
        <w:rPr>
          <w:sz w:val="22"/>
          <w:szCs w:val="22"/>
        </w:rPr>
        <w:t xml:space="preserve"> </w:t>
      </w:r>
      <w:r w:rsidRPr="008A3AF9">
        <w:rPr>
          <w:sz w:val="22"/>
          <w:szCs w:val="22"/>
        </w:rPr>
        <w:t xml:space="preserve">helyezhető el, kizárólag közösségi, kulturális célzattal. A közterületi burkolat festése, festékkel történő lefújása </w:t>
      </w:r>
      <w:r w:rsidR="001D0F6F">
        <w:rPr>
          <w:sz w:val="22"/>
          <w:szCs w:val="22"/>
        </w:rPr>
        <w:t>tilos</w:t>
      </w:r>
      <w:r w:rsidRPr="008A3AF9">
        <w:rPr>
          <w:sz w:val="22"/>
          <w:szCs w:val="22"/>
        </w:rPr>
        <w:t>.</w:t>
      </w:r>
    </w:p>
    <w:p w:rsidR="0022557F" w:rsidRPr="008A3AF9" w:rsidRDefault="0022557F" w:rsidP="008A3AF9">
      <w:pPr>
        <w:tabs>
          <w:tab w:val="left" w:pos="426"/>
          <w:tab w:val="left" w:pos="851"/>
        </w:tabs>
        <w:jc w:val="both"/>
        <w:rPr>
          <w:sz w:val="22"/>
          <w:szCs w:val="22"/>
        </w:rPr>
      </w:pPr>
      <w:r w:rsidRPr="008A3AF9">
        <w:rPr>
          <w:sz w:val="22"/>
          <w:szCs w:val="22"/>
        </w:rPr>
        <w:t xml:space="preserve">(9) </w:t>
      </w:r>
      <w:r w:rsidRPr="008A3AF9">
        <w:rPr>
          <w:sz w:val="22"/>
          <w:szCs w:val="22"/>
        </w:rPr>
        <w:tab/>
        <w:t>Molinó</w:t>
      </w:r>
      <w:r w:rsidR="001D0F6F">
        <w:rPr>
          <w:sz w:val="22"/>
          <w:szCs w:val="22"/>
        </w:rPr>
        <w:t>-</w:t>
      </w:r>
      <w:r w:rsidRPr="008A3AF9">
        <w:rPr>
          <w:sz w:val="22"/>
          <w:szCs w:val="22"/>
        </w:rPr>
        <w:t>szerű hirdető-berendezés nem helyezhető el.</w:t>
      </w:r>
    </w:p>
    <w:p w:rsidR="0022557F" w:rsidRPr="008A3AF9" w:rsidRDefault="0022557F" w:rsidP="008A3AF9">
      <w:pPr>
        <w:tabs>
          <w:tab w:val="left" w:pos="426"/>
          <w:tab w:val="left" w:pos="851"/>
        </w:tabs>
        <w:jc w:val="both"/>
        <w:rPr>
          <w:sz w:val="22"/>
          <w:szCs w:val="22"/>
        </w:rPr>
      </w:pPr>
      <w:r w:rsidRPr="008A3AF9">
        <w:rPr>
          <w:sz w:val="22"/>
          <w:szCs w:val="22"/>
        </w:rPr>
        <w:t>(10)</w:t>
      </w:r>
      <w:r w:rsidR="00975B13">
        <w:rPr>
          <w:rStyle w:val="Lbjegyzet-hivatkozs"/>
          <w:sz w:val="22"/>
          <w:szCs w:val="22"/>
        </w:rPr>
        <w:footnoteReference w:id="81"/>
      </w:r>
      <w:r w:rsidRPr="008A3AF9">
        <w:rPr>
          <w:sz w:val="22"/>
          <w:szCs w:val="22"/>
        </w:rPr>
        <w:t xml:space="preserve"> Hirdető-berendezésen gazdasági </w:t>
      </w:r>
      <w:proofErr w:type="gramStart"/>
      <w:r w:rsidRPr="008A3AF9">
        <w:rPr>
          <w:sz w:val="22"/>
          <w:szCs w:val="22"/>
        </w:rPr>
        <w:t>reklám</w:t>
      </w:r>
      <w:proofErr w:type="gramEnd"/>
      <w:r w:rsidRPr="008A3AF9">
        <w:rPr>
          <w:sz w:val="22"/>
          <w:szCs w:val="22"/>
        </w:rPr>
        <w:t xml:space="preserve"> nem helyezhető el, kivéve az ingatlanban működő önálló rendeltetési egység saját tevékenység</w:t>
      </w:r>
      <w:r w:rsidR="001D0F6F">
        <w:rPr>
          <w:sz w:val="22"/>
          <w:szCs w:val="22"/>
        </w:rPr>
        <w:t>é</w:t>
      </w:r>
      <w:r w:rsidRPr="008A3AF9">
        <w:rPr>
          <w:sz w:val="22"/>
          <w:szCs w:val="22"/>
        </w:rPr>
        <w:t>re, vállalkozás</w:t>
      </w:r>
      <w:r w:rsidR="001D0F6F">
        <w:rPr>
          <w:sz w:val="22"/>
          <w:szCs w:val="22"/>
        </w:rPr>
        <w:t>á</w:t>
      </w:r>
      <w:r w:rsidRPr="008A3AF9">
        <w:rPr>
          <w:sz w:val="22"/>
          <w:szCs w:val="22"/>
        </w:rPr>
        <w:t>ra, üzlet</w:t>
      </w:r>
      <w:r w:rsidR="001D0F6F">
        <w:rPr>
          <w:sz w:val="22"/>
          <w:szCs w:val="22"/>
        </w:rPr>
        <w:t>é</w:t>
      </w:r>
      <w:r w:rsidRPr="008A3AF9">
        <w:rPr>
          <w:sz w:val="22"/>
          <w:szCs w:val="22"/>
        </w:rPr>
        <w:t xml:space="preserve">re utaló </w:t>
      </w:r>
      <w:r w:rsidR="00F02A23">
        <w:rPr>
          <w:sz w:val="22"/>
          <w:szCs w:val="22"/>
        </w:rPr>
        <w:t>hirdetés</w:t>
      </w:r>
      <w:r w:rsidRPr="008A3AF9">
        <w:rPr>
          <w:sz w:val="22"/>
          <w:szCs w:val="22"/>
        </w:rPr>
        <w:t>.</w:t>
      </w:r>
    </w:p>
    <w:p w:rsidR="0022557F" w:rsidRPr="008A3AF9" w:rsidRDefault="00070085" w:rsidP="008A3AF9">
      <w:pPr>
        <w:jc w:val="both"/>
        <w:rPr>
          <w:sz w:val="22"/>
          <w:szCs w:val="22"/>
        </w:rPr>
      </w:pPr>
      <w:r>
        <w:rPr>
          <w:b/>
          <w:sz w:val="22"/>
          <w:szCs w:val="22"/>
        </w:rPr>
        <w:t>60</w:t>
      </w:r>
      <w:r w:rsidR="0022557F" w:rsidRPr="008A3AF9">
        <w:rPr>
          <w:b/>
          <w:sz w:val="22"/>
          <w:szCs w:val="22"/>
        </w:rPr>
        <w:t>. §</w:t>
      </w:r>
      <w:r w:rsidR="0022557F" w:rsidRPr="008A3AF9">
        <w:rPr>
          <w:sz w:val="22"/>
          <w:szCs w:val="22"/>
        </w:rPr>
        <w:t xml:space="preserve"> (1) A zöldfelület kialakítása során a </w:t>
      </w:r>
      <w:r w:rsidR="0022557F" w:rsidRPr="00B9631B">
        <w:rPr>
          <w:sz w:val="22"/>
          <w:szCs w:val="22"/>
        </w:rPr>
        <w:t xml:space="preserve">fás szárú növények telepítése a </w:t>
      </w:r>
      <w:r w:rsidR="00B9631B" w:rsidRPr="00B9631B">
        <w:rPr>
          <w:sz w:val="22"/>
          <w:szCs w:val="22"/>
        </w:rPr>
        <w:t>8. melléklet</w:t>
      </w:r>
      <w:r w:rsidR="0022557F" w:rsidRPr="00B9631B">
        <w:rPr>
          <w:sz w:val="22"/>
          <w:szCs w:val="22"/>
        </w:rPr>
        <w:t xml:space="preserve"> 1. pontjában meghatározott ajánlott növényfajták figyelembevételével</w:t>
      </w:r>
      <w:r w:rsidR="00B9631B" w:rsidRPr="00B9631B">
        <w:rPr>
          <w:sz w:val="22"/>
          <w:szCs w:val="22"/>
        </w:rPr>
        <w:t xml:space="preserve">, a </w:t>
      </w:r>
      <w:r w:rsidR="0009623D">
        <w:rPr>
          <w:sz w:val="22"/>
          <w:szCs w:val="22"/>
        </w:rPr>
        <w:t xml:space="preserve">8. melléklet </w:t>
      </w:r>
      <w:r w:rsidR="00B9631B" w:rsidRPr="00B9631B">
        <w:rPr>
          <w:sz w:val="22"/>
          <w:szCs w:val="22"/>
        </w:rPr>
        <w:t>3. pont szerinti ültetési távolságokkal</w:t>
      </w:r>
      <w:r w:rsidR="0022557F" w:rsidRPr="00B9631B">
        <w:rPr>
          <w:sz w:val="22"/>
          <w:szCs w:val="22"/>
        </w:rPr>
        <w:t xml:space="preserve"> történhet.</w:t>
      </w:r>
    </w:p>
    <w:p w:rsidR="0022557F" w:rsidRPr="008A3AF9" w:rsidRDefault="0022557F" w:rsidP="008A3AF9">
      <w:pPr>
        <w:jc w:val="both"/>
        <w:rPr>
          <w:sz w:val="22"/>
          <w:szCs w:val="22"/>
        </w:rPr>
      </w:pPr>
      <w:r w:rsidRPr="00B9631B">
        <w:rPr>
          <w:sz w:val="22"/>
          <w:szCs w:val="22"/>
        </w:rPr>
        <w:t xml:space="preserve">(2) A területen, a zöldfelületek kialakítása során a </w:t>
      </w:r>
      <w:r w:rsidR="00B9631B" w:rsidRPr="00B9631B">
        <w:rPr>
          <w:sz w:val="22"/>
          <w:szCs w:val="22"/>
        </w:rPr>
        <w:t>8</w:t>
      </w:r>
      <w:r w:rsidRPr="00B9631B">
        <w:rPr>
          <w:sz w:val="22"/>
          <w:szCs w:val="22"/>
        </w:rPr>
        <w:t xml:space="preserve">. </w:t>
      </w:r>
      <w:r w:rsidR="00B9631B" w:rsidRPr="00B9631B">
        <w:rPr>
          <w:sz w:val="22"/>
          <w:szCs w:val="22"/>
        </w:rPr>
        <w:t>melléklet</w:t>
      </w:r>
      <w:r w:rsidRPr="00B9631B">
        <w:rPr>
          <w:sz w:val="22"/>
          <w:szCs w:val="22"/>
        </w:rPr>
        <w:t xml:space="preserve"> 2. pontjában meghatározott fajok telepítése nem megengedett.</w:t>
      </w:r>
    </w:p>
    <w:p w:rsidR="001D0F6F" w:rsidRPr="008A3AF9" w:rsidRDefault="0022557F" w:rsidP="008A3AF9">
      <w:pPr>
        <w:jc w:val="both"/>
        <w:rPr>
          <w:sz w:val="22"/>
          <w:szCs w:val="22"/>
        </w:rPr>
      </w:pPr>
      <w:r w:rsidRPr="008A3AF9">
        <w:rPr>
          <w:sz w:val="22"/>
          <w:szCs w:val="22"/>
        </w:rPr>
        <w:t>(3) Fás szárú növények kiválasztása és telepítése során figyelembe kell venni a környezethez való illeszkedést, a közművek helyét és a közterület, valamint a környező épületek méreteit és arányait.</w:t>
      </w:r>
    </w:p>
    <w:p w:rsidR="0022557F" w:rsidRPr="008A3AF9" w:rsidRDefault="0022557F" w:rsidP="008A3AF9">
      <w:pPr>
        <w:keepNext/>
        <w:jc w:val="center"/>
        <w:rPr>
          <w:rFonts w:eastAsia="Times New Roman"/>
          <w:b/>
          <w:bCs/>
          <w:color w:val="000000"/>
          <w:sz w:val="22"/>
          <w:szCs w:val="22"/>
        </w:rPr>
      </w:pPr>
    </w:p>
    <w:p w:rsidR="0022557F" w:rsidRDefault="0022557F" w:rsidP="0002776C">
      <w:pPr>
        <w:keepNext/>
        <w:numPr>
          <w:ilvl w:val="0"/>
          <w:numId w:val="36"/>
        </w:numPr>
        <w:jc w:val="center"/>
        <w:rPr>
          <w:rFonts w:eastAsia="Times New Roman"/>
          <w:b/>
          <w:bCs/>
          <w:color w:val="000000"/>
          <w:sz w:val="22"/>
          <w:szCs w:val="22"/>
        </w:rPr>
      </w:pPr>
      <w:r w:rsidRPr="008A3AF9">
        <w:rPr>
          <w:rFonts w:eastAsia="Times New Roman"/>
          <w:b/>
          <w:bCs/>
          <w:color w:val="000000"/>
          <w:sz w:val="22"/>
          <w:szCs w:val="22"/>
        </w:rPr>
        <w:t>A helyi védett területen lévő sajátos építményre, műtárgyra vonatkozó anyaghasználati követelmények</w:t>
      </w:r>
    </w:p>
    <w:p w:rsidR="001D0F6F" w:rsidRPr="008A3AF9" w:rsidRDefault="001D0F6F" w:rsidP="008A3AF9">
      <w:pPr>
        <w:keepNext/>
        <w:jc w:val="center"/>
        <w:rPr>
          <w:rFonts w:eastAsia="Times New Roman"/>
          <w:b/>
          <w:bCs/>
          <w:color w:val="000000"/>
          <w:sz w:val="22"/>
          <w:szCs w:val="22"/>
        </w:rPr>
      </w:pPr>
    </w:p>
    <w:p w:rsidR="0022557F" w:rsidRPr="008A3AF9" w:rsidRDefault="00070085" w:rsidP="008A3AF9">
      <w:pPr>
        <w:jc w:val="both"/>
        <w:rPr>
          <w:sz w:val="22"/>
          <w:szCs w:val="22"/>
        </w:rPr>
      </w:pPr>
      <w:r>
        <w:rPr>
          <w:b/>
          <w:sz w:val="22"/>
          <w:szCs w:val="22"/>
        </w:rPr>
        <w:t>61</w:t>
      </w:r>
      <w:r w:rsidR="0022557F" w:rsidRPr="008A3AF9">
        <w:rPr>
          <w:b/>
          <w:sz w:val="22"/>
          <w:szCs w:val="22"/>
        </w:rPr>
        <w:t>. §</w:t>
      </w:r>
      <w:r w:rsidR="0022557F" w:rsidRPr="008A3AF9">
        <w:rPr>
          <w:sz w:val="22"/>
          <w:szCs w:val="22"/>
        </w:rPr>
        <w:t xml:space="preserve"> (1) Védett építmény környezetében kizárólag a védett létesítménnyel harmonizáló, az adott kor stílusának megfelelő, vagy egyszerű és semleges kialakítású köztárgyak helyezhetők el.</w:t>
      </w:r>
    </w:p>
    <w:p w:rsidR="0022557F" w:rsidRPr="008A3AF9" w:rsidRDefault="0022557F" w:rsidP="008A3AF9">
      <w:pPr>
        <w:jc w:val="both"/>
        <w:rPr>
          <w:sz w:val="22"/>
          <w:szCs w:val="22"/>
        </w:rPr>
      </w:pPr>
      <w:r w:rsidRPr="008A3AF9">
        <w:rPr>
          <w:sz w:val="22"/>
          <w:szCs w:val="22"/>
        </w:rPr>
        <w:t>(2) Védett építmények telkén, valamint az azokkal határos közterületeken járdaburkolatként aszfalt burkolat nem alkalmazható, a védett környezethez illeszkedő díszburkolat készítendő.</w:t>
      </w:r>
    </w:p>
    <w:p w:rsidR="0022557F" w:rsidRPr="008A3AF9" w:rsidRDefault="0022557F" w:rsidP="0002776C">
      <w:pPr>
        <w:keepNext/>
        <w:rPr>
          <w:rFonts w:eastAsia="Times New Roman"/>
          <w:b/>
          <w:bCs/>
          <w:color w:val="000000"/>
          <w:sz w:val="22"/>
          <w:szCs w:val="22"/>
        </w:rPr>
      </w:pPr>
    </w:p>
    <w:p w:rsidR="0022557F" w:rsidRDefault="0022557F" w:rsidP="0002776C">
      <w:pPr>
        <w:keepNext/>
        <w:numPr>
          <w:ilvl w:val="0"/>
          <w:numId w:val="36"/>
        </w:numPr>
        <w:jc w:val="center"/>
        <w:rPr>
          <w:rFonts w:eastAsia="Times New Roman"/>
          <w:b/>
          <w:bCs/>
          <w:color w:val="000000"/>
          <w:sz w:val="22"/>
          <w:szCs w:val="22"/>
        </w:rPr>
      </w:pPr>
      <w:r w:rsidRPr="008A3AF9">
        <w:rPr>
          <w:rFonts w:eastAsia="Times New Roman"/>
          <w:b/>
          <w:bCs/>
          <w:color w:val="000000"/>
          <w:sz w:val="22"/>
          <w:szCs w:val="22"/>
        </w:rPr>
        <w:t>Az egyes sajátos építmények, műtárgyak és egyéb műszaki berendezések elhelyezése</w:t>
      </w:r>
    </w:p>
    <w:p w:rsidR="001D0F6F" w:rsidRPr="008A3AF9" w:rsidRDefault="001D0F6F" w:rsidP="008A3AF9">
      <w:pPr>
        <w:keepNext/>
        <w:jc w:val="center"/>
        <w:rPr>
          <w:rFonts w:eastAsia="Times New Roman"/>
          <w:b/>
          <w:bCs/>
          <w:color w:val="000000"/>
          <w:sz w:val="22"/>
          <w:szCs w:val="22"/>
        </w:rPr>
      </w:pPr>
    </w:p>
    <w:p w:rsidR="00A04078" w:rsidRPr="00D72322" w:rsidRDefault="00070085" w:rsidP="00A04078">
      <w:pPr>
        <w:jc w:val="both"/>
        <w:rPr>
          <w:sz w:val="22"/>
          <w:szCs w:val="22"/>
        </w:rPr>
      </w:pPr>
      <w:r w:rsidRPr="00D72322">
        <w:rPr>
          <w:b/>
          <w:sz w:val="22"/>
          <w:szCs w:val="22"/>
        </w:rPr>
        <w:t>62</w:t>
      </w:r>
      <w:r w:rsidR="0022557F" w:rsidRPr="00D72322">
        <w:rPr>
          <w:b/>
          <w:sz w:val="22"/>
          <w:szCs w:val="22"/>
        </w:rPr>
        <w:t xml:space="preserve">. § </w:t>
      </w:r>
      <w:r w:rsidR="00A04078" w:rsidRPr="00D72322">
        <w:rPr>
          <w:sz w:val="22"/>
          <w:szCs w:val="22"/>
        </w:rPr>
        <w:t>(1) Azon településképi szempontból meghatározó területeken, ahol már meglévő légvezetékes, vagy szabadvezetékes fizikai infrastruktúra áll rendelkezésre, ott annak felhasználásával létesíthető új villamos elosztóhálózat, valamint elektronikus hírközlési hálózat. Ennek hiányában csak földalatti elhelyezéssel kivitelezhető új villamos elosztóhálózat, valamint elektronikus hírközlő hálózat.</w:t>
      </w:r>
    </w:p>
    <w:p w:rsidR="00A04078" w:rsidRPr="00D72322" w:rsidRDefault="00A04078" w:rsidP="00A04078">
      <w:pPr>
        <w:jc w:val="both"/>
        <w:rPr>
          <w:sz w:val="22"/>
          <w:szCs w:val="22"/>
        </w:rPr>
      </w:pPr>
      <w:r w:rsidRPr="00D72322">
        <w:rPr>
          <w:sz w:val="22"/>
          <w:szCs w:val="22"/>
        </w:rPr>
        <w:t>(2) Föld feletti villamos elosztóhálózat, valamint elektronikus hírközlési hálózat rekonstrukciója, új villamoshálózat, valamint elektronikus hírközlési hálózat építése</w:t>
      </w:r>
    </w:p>
    <w:p w:rsidR="00A04078" w:rsidRPr="00D72322" w:rsidRDefault="00A04078" w:rsidP="00A04078">
      <w:pPr>
        <w:tabs>
          <w:tab w:val="left" w:pos="142"/>
          <w:tab w:val="left" w:pos="426"/>
        </w:tabs>
        <w:ind w:left="851" w:hanging="284"/>
        <w:jc w:val="both"/>
        <w:rPr>
          <w:sz w:val="22"/>
          <w:szCs w:val="22"/>
        </w:rPr>
      </w:pPr>
      <w:proofErr w:type="gramStart"/>
      <w:r w:rsidRPr="00D72322">
        <w:rPr>
          <w:sz w:val="22"/>
          <w:szCs w:val="22"/>
        </w:rPr>
        <w:t>a</w:t>
      </w:r>
      <w:proofErr w:type="gramEnd"/>
      <w:r w:rsidRPr="00D72322">
        <w:rPr>
          <w:sz w:val="22"/>
          <w:szCs w:val="22"/>
        </w:rPr>
        <w:t>) Belváros történelmi mag,</w:t>
      </w:r>
    </w:p>
    <w:p w:rsidR="00A04078" w:rsidRPr="00D72322" w:rsidRDefault="00A04078" w:rsidP="00A04078">
      <w:pPr>
        <w:tabs>
          <w:tab w:val="left" w:pos="142"/>
          <w:tab w:val="left" w:pos="426"/>
        </w:tabs>
        <w:ind w:left="851" w:hanging="284"/>
        <w:jc w:val="both"/>
        <w:rPr>
          <w:sz w:val="22"/>
          <w:szCs w:val="22"/>
        </w:rPr>
      </w:pPr>
      <w:r w:rsidRPr="00D72322">
        <w:rPr>
          <w:sz w:val="22"/>
          <w:szCs w:val="22"/>
        </w:rPr>
        <w:t>b) Belváros peremrészek,</w:t>
      </w:r>
    </w:p>
    <w:p w:rsidR="00A04078" w:rsidRPr="00D72322" w:rsidRDefault="00A04078" w:rsidP="00A04078">
      <w:pPr>
        <w:tabs>
          <w:tab w:val="left" w:pos="142"/>
          <w:tab w:val="left" w:pos="426"/>
        </w:tabs>
        <w:ind w:left="851" w:hanging="284"/>
        <w:jc w:val="both"/>
        <w:rPr>
          <w:sz w:val="22"/>
          <w:szCs w:val="22"/>
        </w:rPr>
      </w:pPr>
      <w:r w:rsidRPr="00D72322">
        <w:rPr>
          <w:sz w:val="22"/>
          <w:szCs w:val="22"/>
        </w:rPr>
        <w:t>c) Helyi területi védelem</w:t>
      </w:r>
    </w:p>
    <w:p w:rsidR="00A04078" w:rsidRPr="00D72322" w:rsidRDefault="00A04078" w:rsidP="00A04078">
      <w:pPr>
        <w:jc w:val="both"/>
        <w:rPr>
          <w:sz w:val="22"/>
          <w:szCs w:val="22"/>
        </w:rPr>
      </w:pPr>
      <w:proofErr w:type="gramStart"/>
      <w:r w:rsidRPr="00D72322">
        <w:rPr>
          <w:sz w:val="22"/>
          <w:szCs w:val="22"/>
        </w:rPr>
        <w:t>településképi</w:t>
      </w:r>
      <w:proofErr w:type="gramEnd"/>
      <w:r w:rsidRPr="00D72322">
        <w:rPr>
          <w:sz w:val="22"/>
          <w:szCs w:val="22"/>
        </w:rPr>
        <w:t xml:space="preserve"> szempontból meghatározó területén csak földalatti elhelyezéssel kivitelezhető.</w:t>
      </w:r>
    </w:p>
    <w:p w:rsidR="00A04078" w:rsidRPr="00D72322" w:rsidRDefault="00A04078" w:rsidP="00A04078">
      <w:pPr>
        <w:jc w:val="both"/>
        <w:rPr>
          <w:sz w:val="22"/>
          <w:szCs w:val="22"/>
        </w:rPr>
      </w:pPr>
      <w:r w:rsidRPr="00D72322">
        <w:rPr>
          <w:sz w:val="22"/>
          <w:szCs w:val="22"/>
        </w:rPr>
        <w:t>(3) Településképi szempontból meghatározó területen új épület építése esetén új villamosenergia ingatlan-bekötést csak földalatti csatlakozás kiépítésével szabad kivitelezni még akkor is, ha a közhálózat oszlopsoron halad.</w:t>
      </w:r>
    </w:p>
    <w:p w:rsidR="00125805" w:rsidRPr="00125805" w:rsidRDefault="00125805" w:rsidP="00125805">
      <w:pPr>
        <w:jc w:val="both"/>
        <w:rPr>
          <w:sz w:val="22"/>
          <w:szCs w:val="22"/>
        </w:rPr>
      </w:pPr>
      <w:r w:rsidRPr="00125805">
        <w:rPr>
          <w:sz w:val="22"/>
          <w:szCs w:val="22"/>
        </w:rPr>
        <w:t>(4)</w:t>
      </w:r>
      <w:r w:rsidR="00193D6E">
        <w:rPr>
          <w:rStyle w:val="Lbjegyzet-hivatkozs"/>
          <w:sz w:val="22"/>
          <w:szCs w:val="22"/>
        </w:rPr>
        <w:footnoteReference w:id="82"/>
      </w:r>
      <w:r w:rsidRPr="00125805">
        <w:rPr>
          <w:sz w:val="22"/>
          <w:szCs w:val="22"/>
        </w:rPr>
        <w:t xml:space="preserve"> Egyéb területen villamos elosztóhálózat, valamint elektronikus hírközlési hálózat föld feletti építményei nem létesülhetnek természetes </w:t>
      </w:r>
      <w:proofErr w:type="gramStart"/>
      <w:r w:rsidRPr="00125805">
        <w:rPr>
          <w:sz w:val="22"/>
          <w:szCs w:val="22"/>
        </w:rPr>
        <w:t>fa anyagú</w:t>
      </w:r>
      <w:proofErr w:type="gramEnd"/>
      <w:r w:rsidRPr="00125805">
        <w:rPr>
          <w:sz w:val="22"/>
          <w:szCs w:val="22"/>
        </w:rPr>
        <w:t xml:space="preserve"> oszloptól eltérő anyaghasználattal. Egyéb területen – erdőterület kivételével – egy oldali közös oszlopsoron kell a villamosenergia szolgáltatást nyújtó és a vezetékes hírközlési hálózatokat elhelyezni, amelyre egyben a felmerülő közvilágítási igény esetén, a közvilágítást szolgáló lámpafejek is elhelyezhetők. Közös oszlopsorra való telepítés bármilyen akadályoztatása esetén az építendő hálózatot földalatti elhelyezéssel lehet csak kivitelezni.</w:t>
      </w:r>
    </w:p>
    <w:p w:rsidR="0022557F" w:rsidRPr="008A3AF9" w:rsidRDefault="00125805" w:rsidP="00125805">
      <w:pPr>
        <w:jc w:val="both"/>
        <w:rPr>
          <w:sz w:val="22"/>
          <w:szCs w:val="22"/>
        </w:rPr>
      </w:pPr>
      <w:r w:rsidRPr="00125805">
        <w:rPr>
          <w:sz w:val="22"/>
          <w:szCs w:val="22"/>
        </w:rPr>
        <w:t>(4a)</w:t>
      </w:r>
      <w:r w:rsidR="00193D6E">
        <w:rPr>
          <w:rStyle w:val="Lbjegyzet-hivatkozs"/>
          <w:sz w:val="22"/>
          <w:szCs w:val="22"/>
        </w:rPr>
        <w:footnoteReference w:id="83"/>
      </w:r>
      <w:r w:rsidRPr="00125805">
        <w:rPr>
          <w:sz w:val="22"/>
          <w:szCs w:val="22"/>
        </w:rPr>
        <w:t xml:space="preserve"> Erdőterületen föld feletti hálózatépítés csak akkor lehetséges, ha az nem igényel erdőirtást. Ha a hálózat kiépítésének nyomvonalát erdőterületen kellene átvezetni, akkor a hálózat számára olyan sávot (erdei, vagy közutat) kell választani, ahol fakivágás nélkül lehet elhelyezni.</w:t>
      </w:r>
      <w:r w:rsidRPr="00125805" w:rsidDel="00125805">
        <w:rPr>
          <w:sz w:val="22"/>
          <w:szCs w:val="22"/>
        </w:rPr>
        <w:t xml:space="preserve"> </w:t>
      </w:r>
    </w:p>
    <w:p w:rsidR="0022557F" w:rsidRPr="008A3AF9" w:rsidRDefault="0022557F" w:rsidP="008A3AF9">
      <w:pPr>
        <w:jc w:val="both"/>
        <w:rPr>
          <w:sz w:val="22"/>
          <w:szCs w:val="22"/>
        </w:rPr>
      </w:pPr>
      <w:r w:rsidRPr="008A3AF9">
        <w:rPr>
          <w:sz w:val="22"/>
          <w:szCs w:val="22"/>
        </w:rPr>
        <w:t>(</w:t>
      </w:r>
      <w:r w:rsidR="00A04078">
        <w:rPr>
          <w:sz w:val="22"/>
          <w:szCs w:val="22"/>
        </w:rPr>
        <w:t>5</w:t>
      </w:r>
      <w:r w:rsidRPr="008A3AF9">
        <w:rPr>
          <w:sz w:val="22"/>
          <w:szCs w:val="22"/>
        </w:rPr>
        <w:t xml:space="preserve">) </w:t>
      </w:r>
      <w:r w:rsidR="001D0F6F">
        <w:rPr>
          <w:sz w:val="22"/>
          <w:szCs w:val="22"/>
        </w:rPr>
        <w:t>Szentendre</w:t>
      </w:r>
      <w:r w:rsidRPr="008A3AF9">
        <w:rPr>
          <w:sz w:val="22"/>
          <w:szCs w:val="22"/>
        </w:rPr>
        <w:t xml:space="preserve"> területén forrásfoglalást, </w:t>
      </w:r>
      <w:proofErr w:type="spellStart"/>
      <w:r w:rsidRPr="008A3AF9">
        <w:rPr>
          <w:sz w:val="22"/>
          <w:szCs w:val="22"/>
        </w:rPr>
        <w:t>vízmű</w:t>
      </w:r>
      <w:proofErr w:type="spellEnd"/>
      <w:r w:rsidRPr="008A3AF9">
        <w:rPr>
          <w:sz w:val="22"/>
          <w:szCs w:val="22"/>
        </w:rPr>
        <w:t xml:space="preserve"> gépházakat, víz- és záportározókat, szennyvízátemelőket, transzformátorállomásokat, energia-átalakítókat, gáznyomás-szabályozókat, önálló épületként tervezett kazánházakat, hintőanyagtárolókat, közműpótló műtárgyakat, közművezetékek nyomvonalait, műtárgyait és </w:t>
      </w:r>
      <w:proofErr w:type="gramStart"/>
      <w:r w:rsidRPr="008A3AF9">
        <w:rPr>
          <w:sz w:val="22"/>
          <w:szCs w:val="22"/>
        </w:rPr>
        <w:t>építményeit</w:t>
      </w:r>
      <w:proofErr w:type="gramEnd"/>
      <w:r w:rsidRPr="008A3AF9">
        <w:rPr>
          <w:sz w:val="22"/>
          <w:szCs w:val="22"/>
        </w:rPr>
        <w:t xml:space="preserve"> a településképi érdekeket szem előtt tartva, takartan, vagy a közterületről nem látható módon kell elhelyezni.</w:t>
      </w:r>
    </w:p>
    <w:p w:rsidR="0022557F" w:rsidRPr="008A3AF9" w:rsidRDefault="0022557F" w:rsidP="008A3AF9">
      <w:pPr>
        <w:jc w:val="both"/>
        <w:rPr>
          <w:sz w:val="22"/>
          <w:szCs w:val="22"/>
        </w:rPr>
      </w:pPr>
      <w:r w:rsidRPr="008A3AF9">
        <w:rPr>
          <w:sz w:val="22"/>
          <w:szCs w:val="22"/>
        </w:rPr>
        <w:t>(</w:t>
      </w:r>
      <w:r w:rsidR="00A04078">
        <w:rPr>
          <w:sz w:val="22"/>
          <w:szCs w:val="22"/>
        </w:rPr>
        <w:t>6</w:t>
      </w:r>
      <w:r w:rsidRPr="008A3AF9">
        <w:rPr>
          <w:sz w:val="22"/>
          <w:szCs w:val="22"/>
        </w:rPr>
        <w:t>) A (</w:t>
      </w:r>
      <w:r w:rsidR="00A04078">
        <w:rPr>
          <w:sz w:val="22"/>
          <w:szCs w:val="22"/>
        </w:rPr>
        <w:t>5</w:t>
      </w:r>
      <w:r w:rsidRPr="008A3AF9">
        <w:rPr>
          <w:sz w:val="22"/>
          <w:szCs w:val="22"/>
        </w:rPr>
        <w:t>) bekezdés szerinti mérnöki létesítményekhez tartozó közművezetékeket – a kötelezően közterületi elhelyezéshez kötött építmények kivételével – elsősorban terepszint alatt vagy a fő rendeltetést jelentő épületen belül, vagy ahhoz csatlakoztatva, ezek hiányában a közterület felől kerítéssel, épületrésszel vagy növényzettel takartan kell elhelyezni.</w:t>
      </w:r>
    </w:p>
    <w:p w:rsidR="0022557F" w:rsidRDefault="0022557F" w:rsidP="008A3AF9">
      <w:pPr>
        <w:jc w:val="both"/>
        <w:rPr>
          <w:sz w:val="22"/>
          <w:szCs w:val="22"/>
        </w:rPr>
      </w:pPr>
      <w:r w:rsidRPr="008A3AF9">
        <w:rPr>
          <w:sz w:val="22"/>
          <w:szCs w:val="22"/>
        </w:rPr>
        <w:t>(</w:t>
      </w:r>
      <w:r w:rsidR="00A04078">
        <w:rPr>
          <w:sz w:val="22"/>
          <w:szCs w:val="22"/>
        </w:rPr>
        <w:t>7</w:t>
      </w:r>
      <w:r w:rsidRPr="008A3AF9">
        <w:rPr>
          <w:sz w:val="22"/>
          <w:szCs w:val="22"/>
        </w:rPr>
        <w:t>) A (</w:t>
      </w:r>
      <w:r w:rsidR="00A04078">
        <w:rPr>
          <w:sz w:val="22"/>
          <w:szCs w:val="22"/>
        </w:rPr>
        <w:t>5</w:t>
      </w:r>
      <w:r w:rsidRPr="008A3AF9">
        <w:rPr>
          <w:sz w:val="22"/>
          <w:szCs w:val="22"/>
        </w:rPr>
        <w:t>)-(</w:t>
      </w:r>
      <w:r w:rsidR="00A04078">
        <w:rPr>
          <w:sz w:val="22"/>
          <w:szCs w:val="22"/>
        </w:rPr>
        <w:t>6</w:t>
      </w:r>
      <w:r w:rsidRPr="008A3AF9">
        <w:rPr>
          <w:sz w:val="22"/>
          <w:szCs w:val="22"/>
        </w:rPr>
        <w:t>) bekezdésben foglaltakat a létesítmények bővítése, valamint cseréje során is alkalmazni kell.</w:t>
      </w:r>
    </w:p>
    <w:p w:rsidR="0022557F" w:rsidRPr="008A3AF9" w:rsidRDefault="00070085" w:rsidP="008A3AF9">
      <w:pPr>
        <w:jc w:val="both"/>
        <w:rPr>
          <w:sz w:val="22"/>
          <w:szCs w:val="22"/>
        </w:rPr>
      </w:pPr>
      <w:r>
        <w:rPr>
          <w:b/>
          <w:sz w:val="22"/>
          <w:szCs w:val="22"/>
        </w:rPr>
        <w:t>63</w:t>
      </w:r>
      <w:r w:rsidR="0022557F" w:rsidRPr="008A3AF9">
        <w:rPr>
          <w:b/>
          <w:sz w:val="22"/>
          <w:szCs w:val="22"/>
        </w:rPr>
        <w:t>. §</w:t>
      </w:r>
      <w:r w:rsidR="0022557F" w:rsidRPr="008A3AF9">
        <w:rPr>
          <w:sz w:val="22"/>
          <w:szCs w:val="22"/>
        </w:rPr>
        <w:t xml:space="preserve"> (</w:t>
      </w:r>
      <w:r w:rsidR="0095246A">
        <w:rPr>
          <w:sz w:val="22"/>
          <w:szCs w:val="22"/>
        </w:rPr>
        <w:t>1</w:t>
      </w:r>
      <w:r w:rsidR="0022557F" w:rsidRPr="008A3AF9">
        <w:rPr>
          <w:sz w:val="22"/>
          <w:szCs w:val="22"/>
        </w:rPr>
        <w:t>)</w:t>
      </w:r>
      <w:r w:rsidR="00975B13">
        <w:rPr>
          <w:rStyle w:val="Lbjegyzet-hivatkozs"/>
          <w:sz w:val="22"/>
          <w:szCs w:val="22"/>
        </w:rPr>
        <w:footnoteReference w:id="84"/>
      </w:r>
      <w:r w:rsidR="0022557F" w:rsidRPr="008A3AF9">
        <w:rPr>
          <w:sz w:val="22"/>
          <w:szCs w:val="22"/>
        </w:rPr>
        <w:t xml:space="preserve"> Gáznyomás-szabályozó</w:t>
      </w:r>
      <w:r w:rsidR="00F02A23">
        <w:rPr>
          <w:sz w:val="22"/>
          <w:szCs w:val="22"/>
        </w:rPr>
        <w:t>, mérőóra</w:t>
      </w:r>
      <w:r w:rsidR="0022557F" w:rsidRPr="008A3AF9">
        <w:rPr>
          <w:sz w:val="22"/>
          <w:szCs w:val="22"/>
        </w:rPr>
        <w:t xml:space="preserve"> a telek elő-, és oldalkertjében, az épület közterületre néző homlokzatán takartan</w:t>
      </w:r>
      <w:r w:rsidR="00F02A23">
        <w:rPr>
          <w:sz w:val="22"/>
          <w:szCs w:val="22"/>
        </w:rPr>
        <w:t>, álcázott megoldással</w:t>
      </w:r>
      <w:r w:rsidR="0022557F" w:rsidRPr="008A3AF9">
        <w:rPr>
          <w:sz w:val="22"/>
          <w:szCs w:val="22"/>
        </w:rPr>
        <w:t>, vagy a közterületről nem látszó homlokzatán helyezhető el.</w:t>
      </w:r>
    </w:p>
    <w:p w:rsidR="0022557F" w:rsidRPr="008A3AF9" w:rsidRDefault="0022557F" w:rsidP="008A3AF9">
      <w:pPr>
        <w:jc w:val="both"/>
        <w:rPr>
          <w:sz w:val="22"/>
          <w:szCs w:val="22"/>
        </w:rPr>
      </w:pPr>
      <w:r w:rsidRPr="008A3AF9">
        <w:rPr>
          <w:sz w:val="22"/>
          <w:szCs w:val="22"/>
        </w:rPr>
        <w:t>(</w:t>
      </w:r>
      <w:r w:rsidR="0095246A">
        <w:rPr>
          <w:sz w:val="22"/>
          <w:szCs w:val="22"/>
        </w:rPr>
        <w:t>2</w:t>
      </w:r>
      <w:r w:rsidRPr="008A3AF9">
        <w:rPr>
          <w:sz w:val="22"/>
          <w:szCs w:val="22"/>
        </w:rPr>
        <w:t>) Napelem önálló építményként elsősorban a gazdasági, valamint a szabályozási tervben a közművek elhelyezésére szolgáló különleges területeken, építési helyen belül helyezhető el.</w:t>
      </w:r>
    </w:p>
    <w:p w:rsidR="0022557F" w:rsidRPr="008A3AF9" w:rsidRDefault="0022557F" w:rsidP="008A3AF9">
      <w:pPr>
        <w:jc w:val="both"/>
        <w:rPr>
          <w:sz w:val="22"/>
          <w:szCs w:val="22"/>
        </w:rPr>
      </w:pPr>
      <w:r w:rsidRPr="008A3AF9">
        <w:rPr>
          <w:sz w:val="22"/>
          <w:szCs w:val="22"/>
        </w:rPr>
        <w:t>(</w:t>
      </w:r>
      <w:r w:rsidR="0095246A">
        <w:rPr>
          <w:sz w:val="22"/>
          <w:szCs w:val="22"/>
        </w:rPr>
        <w:t>3</w:t>
      </w:r>
      <w:r w:rsidRPr="008A3AF9">
        <w:rPr>
          <w:sz w:val="22"/>
          <w:szCs w:val="22"/>
        </w:rPr>
        <w:t>)</w:t>
      </w:r>
      <w:r w:rsidR="00193D6E">
        <w:rPr>
          <w:rStyle w:val="Lbjegyzet-hivatkozs"/>
          <w:sz w:val="22"/>
          <w:szCs w:val="22"/>
        </w:rPr>
        <w:footnoteReference w:id="85"/>
      </w:r>
      <w:r w:rsidRPr="008A3AF9">
        <w:rPr>
          <w:sz w:val="22"/>
          <w:szCs w:val="22"/>
        </w:rPr>
        <w:t xml:space="preserve"> </w:t>
      </w:r>
      <w:r w:rsidR="00125805" w:rsidRPr="00125805">
        <w:rPr>
          <w:color w:val="auto"/>
          <w:kern w:val="0"/>
          <w:sz w:val="22"/>
          <w:szCs w:val="22"/>
          <w:lang w:eastAsia="en-US"/>
        </w:rPr>
        <w:t xml:space="preserve">Hírközlési építmény, önálló antennatartó szerkezet a SZÉSZ rendelkezései szerint helyezhető el, településkép szempontjából meghatározó területeken kizárólag álcázott módon, vagy </w:t>
      </w:r>
      <w:proofErr w:type="gramStart"/>
      <w:r w:rsidR="00125805" w:rsidRPr="00125805">
        <w:rPr>
          <w:color w:val="auto"/>
          <w:kern w:val="0"/>
          <w:sz w:val="22"/>
          <w:szCs w:val="22"/>
          <w:lang w:eastAsia="en-US"/>
        </w:rPr>
        <w:t>meglévő</w:t>
      </w:r>
      <w:proofErr w:type="gramEnd"/>
      <w:r w:rsidR="00125805" w:rsidRPr="00125805">
        <w:rPr>
          <w:color w:val="auto"/>
          <w:kern w:val="0"/>
          <w:sz w:val="22"/>
          <w:szCs w:val="22"/>
          <w:lang w:eastAsia="en-US"/>
        </w:rPr>
        <w:t xml:space="preserve"> építménybe helyezve létesíthető.</w:t>
      </w:r>
    </w:p>
    <w:p w:rsidR="0022557F" w:rsidRPr="008A3AF9" w:rsidRDefault="001D0F6F" w:rsidP="008A3AF9">
      <w:pPr>
        <w:jc w:val="both"/>
        <w:rPr>
          <w:sz w:val="22"/>
          <w:szCs w:val="22"/>
        </w:rPr>
      </w:pPr>
      <w:r w:rsidRPr="008A3AF9">
        <w:rPr>
          <w:sz w:val="22"/>
          <w:szCs w:val="22"/>
        </w:rPr>
        <w:t>(</w:t>
      </w:r>
      <w:r w:rsidR="0095246A">
        <w:rPr>
          <w:sz w:val="22"/>
          <w:szCs w:val="22"/>
        </w:rPr>
        <w:t>4</w:t>
      </w:r>
      <w:r w:rsidRPr="008A3AF9">
        <w:rPr>
          <w:sz w:val="22"/>
          <w:szCs w:val="22"/>
        </w:rPr>
        <w:t xml:space="preserve">) </w:t>
      </w:r>
      <w:r w:rsidR="0022557F" w:rsidRPr="008A3AF9">
        <w:rPr>
          <w:sz w:val="22"/>
          <w:szCs w:val="22"/>
        </w:rPr>
        <w:t xml:space="preserve">Egyéb területeken hírközlési építmény a tájképi, természetvédelmi szempontok figyelembe vételével, egyedi </w:t>
      </w:r>
      <w:proofErr w:type="gramStart"/>
      <w:r w:rsidR="0022557F" w:rsidRPr="008A3AF9">
        <w:rPr>
          <w:sz w:val="22"/>
          <w:szCs w:val="22"/>
        </w:rPr>
        <w:t>funkcióval</w:t>
      </w:r>
      <w:proofErr w:type="gramEnd"/>
      <w:r w:rsidR="0022557F" w:rsidRPr="008A3AF9">
        <w:rPr>
          <w:sz w:val="22"/>
          <w:szCs w:val="22"/>
        </w:rPr>
        <w:t xml:space="preserve"> (pl. kilátó) kombináltan alakíthatók ki, természetes anyaghasználattal, tájba illeszkedő módon.</w:t>
      </w:r>
    </w:p>
    <w:p w:rsidR="0022557F" w:rsidRPr="008A3AF9" w:rsidRDefault="0022557F" w:rsidP="008A3AF9">
      <w:pPr>
        <w:jc w:val="both"/>
        <w:rPr>
          <w:sz w:val="22"/>
          <w:szCs w:val="22"/>
        </w:rPr>
      </w:pPr>
      <w:r w:rsidRPr="008A3AF9">
        <w:rPr>
          <w:sz w:val="22"/>
          <w:szCs w:val="22"/>
        </w:rPr>
        <w:t>(</w:t>
      </w:r>
      <w:r w:rsidR="0095246A">
        <w:rPr>
          <w:sz w:val="22"/>
          <w:szCs w:val="22"/>
        </w:rPr>
        <w:t>5</w:t>
      </w:r>
      <w:r w:rsidRPr="008A3AF9">
        <w:rPr>
          <w:sz w:val="22"/>
          <w:szCs w:val="22"/>
        </w:rPr>
        <w:t>) Energiaellátási és elektronikus hírközlési sajátos építmények, műtárgyak elhelyezésére elsősorban a már meglévő, ilyen célra kialakított építményeket, műtárgyakat kell igénybe venni.</w:t>
      </w:r>
    </w:p>
    <w:p w:rsidR="0022557F" w:rsidRPr="008A3AF9" w:rsidRDefault="0022557F" w:rsidP="008A3AF9">
      <w:pPr>
        <w:jc w:val="both"/>
        <w:rPr>
          <w:sz w:val="22"/>
          <w:szCs w:val="22"/>
        </w:rPr>
      </w:pPr>
      <w:r w:rsidRPr="008A3AF9">
        <w:rPr>
          <w:sz w:val="22"/>
          <w:szCs w:val="22"/>
        </w:rPr>
        <w:t>(</w:t>
      </w:r>
      <w:r w:rsidR="0095246A">
        <w:rPr>
          <w:sz w:val="22"/>
          <w:szCs w:val="22"/>
        </w:rPr>
        <w:t>6</w:t>
      </w:r>
      <w:r w:rsidRPr="008A3AF9">
        <w:rPr>
          <w:sz w:val="22"/>
          <w:szCs w:val="22"/>
        </w:rPr>
        <w:t>) Az épületek homlokzatára szerelt bárminemű vezeték, kapcsoló szekrény és csatlakozó doboz helyét – a kezelhetőség biztosításával – az épületek falsíkjába történő süllyesztéssel, valamint a vezetékek, a szerelvények, a csatlakozó dobozok esztétikus takarásával, lefedésével kell megoldani. A kapcsolószekrények és a dobozok formáját, színét, helyét az épület stílusához, a homlokzat színéhez igazodva kell kiválasztani.</w:t>
      </w:r>
    </w:p>
    <w:p w:rsidR="00733491" w:rsidRDefault="00733491" w:rsidP="008A3AF9">
      <w:pPr>
        <w:keepNext/>
        <w:jc w:val="center"/>
        <w:rPr>
          <w:rFonts w:eastAsia="Times New Roman"/>
          <w:b/>
          <w:bCs/>
          <w:color w:val="000000"/>
          <w:sz w:val="22"/>
          <w:szCs w:val="22"/>
        </w:rPr>
      </w:pPr>
    </w:p>
    <w:p w:rsidR="00733491" w:rsidRDefault="00F37F02" w:rsidP="00F37F02">
      <w:pPr>
        <w:keepNext/>
        <w:jc w:val="center"/>
        <w:rPr>
          <w:rFonts w:eastAsia="Times New Roman"/>
          <w:b/>
          <w:bCs/>
          <w:color w:val="000000"/>
          <w:sz w:val="22"/>
          <w:szCs w:val="22"/>
        </w:rPr>
      </w:pPr>
      <w:r>
        <w:rPr>
          <w:rFonts w:eastAsia="Times New Roman"/>
          <w:b/>
          <w:bCs/>
          <w:color w:val="000000"/>
          <w:sz w:val="22"/>
          <w:szCs w:val="22"/>
        </w:rPr>
        <w:t>24</w:t>
      </w:r>
      <w:r w:rsidR="00733491">
        <w:rPr>
          <w:rFonts w:eastAsia="Times New Roman"/>
          <w:b/>
          <w:bCs/>
          <w:color w:val="000000"/>
          <w:sz w:val="22"/>
          <w:szCs w:val="22"/>
        </w:rPr>
        <w:t xml:space="preserve">. </w:t>
      </w:r>
      <w:r w:rsidRPr="00B9631B">
        <w:rPr>
          <w:rFonts w:eastAsia="Times New Roman"/>
          <w:b/>
          <w:bCs/>
          <w:color w:val="000000"/>
          <w:sz w:val="22"/>
          <w:szCs w:val="22"/>
        </w:rPr>
        <w:t>A reklámhordozókra vonatkozó településképi követelmények</w:t>
      </w:r>
      <w:r>
        <w:rPr>
          <w:rFonts w:eastAsia="Times New Roman"/>
          <w:b/>
          <w:bCs/>
          <w:color w:val="000000"/>
          <w:sz w:val="22"/>
          <w:szCs w:val="22"/>
        </w:rPr>
        <w:t xml:space="preserve"> hatálya</w:t>
      </w:r>
    </w:p>
    <w:p w:rsidR="00851561" w:rsidRPr="008A3AF9" w:rsidRDefault="00851561" w:rsidP="008A3AF9">
      <w:pPr>
        <w:keepNext/>
        <w:jc w:val="center"/>
        <w:rPr>
          <w:rFonts w:eastAsia="Times New Roman"/>
          <w:b/>
          <w:bCs/>
          <w:color w:val="000000"/>
          <w:sz w:val="22"/>
          <w:szCs w:val="22"/>
        </w:rPr>
      </w:pPr>
    </w:p>
    <w:p w:rsidR="00733491" w:rsidRPr="008A3AF9" w:rsidRDefault="00070085" w:rsidP="00733491">
      <w:pPr>
        <w:suppressAutoHyphens w:val="0"/>
        <w:jc w:val="both"/>
        <w:rPr>
          <w:color w:val="auto"/>
          <w:kern w:val="0"/>
          <w:sz w:val="22"/>
          <w:szCs w:val="22"/>
          <w:lang w:eastAsia="en-US"/>
        </w:rPr>
      </w:pPr>
      <w:r>
        <w:rPr>
          <w:b/>
          <w:color w:val="auto"/>
          <w:kern w:val="0"/>
          <w:sz w:val="22"/>
          <w:szCs w:val="22"/>
          <w:lang w:eastAsia="en-US"/>
        </w:rPr>
        <w:t>64</w:t>
      </w:r>
      <w:r w:rsidR="00733491" w:rsidRPr="008A3AF9">
        <w:rPr>
          <w:b/>
          <w:color w:val="auto"/>
          <w:kern w:val="0"/>
          <w:sz w:val="22"/>
          <w:szCs w:val="22"/>
          <w:lang w:eastAsia="en-US"/>
        </w:rPr>
        <w:t>.</w:t>
      </w:r>
      <w:r w:rsidR="0098002A" w:rsidRPr="008A3AF9">
        <w:rPr>
          <w:b/>
          <w:color w:val="auto"/>
          <w:kern w:val="0"/>
          <w:sz w:val="22"/>
          <w:szCs w:val="22"/>
          <w:lang w:eastAsia="en-US"/>
        </w:rPr>
        <w:t xml:space="preserve"> §</w:t>
      </w:r>
      <w:r w:rsidR="00733491" w:rsidRPr="008A3AF9">
        <w:rPr>
          <w:color w:val="auto"/>
          <w:kern w:val="0"/>
          <w:sz w:val="22"/>
          <w:szCs w:val="22"/>
          <w:lang w:eastAsia="en-US"/>
        </w:rPr>
        <w:t xml:space="preserve"> (1) E rendelet hatálya </w:t>
      </w:r>
      <w:r w:rsidR="0098002A">
        <w:rPr>
          <w:color w:val="auto"/>
          <w:kern w:val="0"/>
          <w:sz w:val="22"/>
          <w:szCs w:val="22"/>
          <w:lang w:eastAsia="en-US"/>
        </w:rPr>
        <w:t>Szentendre</w:t>
      </w:r>
      <w:r w:rsidR="00733491" w:rsidRPr="008A3AF9">
        <w:rPr>
          <w:color w:val="auto"/>
          <w:kern w:val="0"/>
          <w:sz w:val="22"/>
          <w:szCs w:val="22"/>
          <w:lang w:eastAsia="en-US"/>
        </w:rPr>
        <w:t xml:space="preserve"> közigazgatási </w:t>
      </w:r>
      <w:proofErr w:type="gramStart"/>
      <w:r w:rsidR="00733491" w:rsidRPr="008A3AF9">
        <w:rPr>
          <w:color w:val="auto"/>
          <w:kern w:val="0"/>
          <w:sz w:val="22"/>
          <w:szCs w:val="22"/>
          <w:lang w:eastAsia="en-US"/>
        </w:rPr>
        <w:t>területén</w:t>
      </w:r>
      <w:proofErr w:type="gramEnd"/>
      <w:r w:rsidR="00733491" w:rsidRPr="008A3AF9">
        <w:rPr>
          <w:color w:val="auto"/>
          <w:kern w:val="0"/>
          <w:sz w:val="22"/>
          <w:szCs w:val="22"/>
          <w:lang w:eastAsia="en-US"/>
        </w:rPr>
        <w:t xml:space="preserve"> a közterületen, a közterületről látható magánterületen, köztulajdonban álló ingatlanon vagy köztulajdonban álló, valamint közforgalmi személyszállítási szolgáltatást végző személy tulajdonában álló ingatlanon történő reklám, illetve reklámhordozó elhelyezésére terjed ki.</w:t>
      </w:r>
    </w:p>
    <w:p w:rsidR="00733491" w:rsidRDefault="00733491" w:rsidP="00733491">
      <w:pPr>
        <w:suppressAutoHyphens w:val="0"/>
        <w:jc w:val="both"/>
        <w:rPr>
          <w:color w:val="auto"/>
          <w:kern w:val="0"/>
          <w:sz w:val="22"/>
          <w:szCs w:val="22"/>
          <w:lang w:eastAsia="en-US"/>
        </w:rPr>
      </w:pPr>
      <w:r w:rsidRPr="008A3AF9">
        <w:rPr>
          <w:color w:val="auto"/>
          <w:kern w:val="0"/>
          <w:sz w:val="22"/>
          <w:szCs w:val="22"/>
          <w:lang w:eastAsia="en-US"/>
        </w:rPr>
        <w:t xml:space="preserve">(2) </w:t>
      </w:r>
      <w:r w:rsidR="00F37F02">
        <w:rPr>
          <w:color w:val="auto"/>
          <w:kern w:val="0"/>
          <w:sz w:val="22"/>
          <w:szCs w:val="22"/>
          <w:lang w:eastAsia="en-US"/>
        </w:rPr>
        <w:t>A reklámhordozókra vonatkozó rendelkezések személyi</w:t>
      </w:r>
      <w:r w:rsidRPr="008A3AF9">
        <w:rPr>
          <w:color w:val="auto"/>
          <w:kern w:val="0"/>
          <w:sz w:val="22"/>
          <w:szCs w:val="22"/>
          <w:lang w:eastAsia="en-US"/>
        </w:rPr>
        <w:t xml:space="preserve"> hatálya kiterjed minden természetes és jogi személyre, jogi személyiséggel nem rendelkező szervezetre – ideértve a külföldi székhelyű vállalkozás magyarországi fióktelepét is –, aki </w:t>
      </w:r>
      <w:r w:rsidR="0098002A">
        <w:rPr>
          <w:color w:val="auto"/>
          <w:kern w:val="0"/>
          <w:sz w:val="22"/>
          <w:szCs w:val="22"/>
          <w:lang w:eastAsia="en-US"/>
        </w:rPr>
        <w:t>Szentendrén</w:t>
      </w:r>
      <w:r w:rsidRPr="008A3AF9">
        <w:rPr>
          <w:color w:val="auto"/>
          <w:kern w:val="0"/>
          <w:sz w:val="22"/>
          <w:szCs w:val="22"/>
          <w:lang w:eastAsia="en-US"/>
        </w:rPr>
        <w:t xml:space="preserve"> a</w:t>
      </w:r>
      <w:r w:rsidR="0098002A">
        <w:rPr>
          <w:color w:val="auto"/>
          <w:kern w:val="0"/>
          <w:sz w:val="22"/>
          <w:szCs w:val="22"/>
          <w:lang w:eastAsia="en-US"/>
        </w:rPr>
        <w:t>z</w:t>
      </w:r>
      <w:r w:rsidRPr="008A3AF9">
        <w:rPr>
          <w:color w:val="auto"/>
          <w:kern w:val="0"/>
          <w:sz w:val="22"/>
          <w:szCs w:val="22"/>
          <w:lang w:eastAsia="en-US"/>
        </w:rPr>
        <w:t xml:space="preserve"> (</w:t>
      </w:r>
      <w:r w:rsidR="0098002A">
        <w:rPr>
          <w:color w:val="auto"/>
          <w:kern w:val="0"/>
          <w:sz w:val="22"/>
          <w:szCs w:val="22"/>
          <w:lang w:eastAsia="en-US"/>
        </w:rPr>
        <w:t>1</w:t>
      </w:r>
      <w:r w:rsidRPr="008A3AF9">
        <w:rPr>
          <w:color w:val="auto"/>
          <w:kern w:val="0"/>
          <w:sz w:val="22"/>
          <w:szCs w:val="22"/>
          <w:lang w:eastAsia="en-US"/>
        </w:rPr>
        <w:t xml:space="preserve">) bekezdésben meghatározott helyen reklámot tesz közzé, reklámhordozót tart fenn, helyez el, valamint reklámot, reklámhordozót </w:t>
      </w:r>
      <w:proofErr w:type="gramStart"/>
      <w:r w:rsidRPr="008A3AF9">
        <w:rPr>
          <w:color w:val="auto"/>
          <w:kern w:val="0"/>
          <w:sz w:val="22"/>
          <w:szCs w:val="22"/>
          <w:lang w:eastAsia="en-US"/>
        </w:rPr>
        <w:t>kíván</w:t>
      </w:r>
      <w:proofErr w:type="gramEnd"/>
      <w:r w:rsidRPr="008A3AF9">
        <w:rPr>
          <w:color w:val="auto"/>
          <w:kern w:val="0"/>
          <w:sz w:val="22"/>
          <w:szCs w:val="22"/>
          <w:lang w:eastAsia="en-US"/>
        </w:rPr>
        <w:t xml:space="preserve"> elhelyezni vagy ilyen céllal felületet alakít ki.</w:t>
      </w:r>
    </w:p>
    <w:p w:rsidR="0098002A" w:rsidRPr="008A3AF9" w:rsidRDefault="0098002A" w:rsidP="00733491">
      <w:pPr>
        <w:suppressAutoHyphens w:val="0"/>
        <w:jc w:val="both"/>
        <w:rPr>
          <w:color w:val="auto"/>
          <w:kern w:val="0"/>
          <w:sz w:val="22"/>
          <w:szCs w:val="22"/>
          <w:lang w:eastAsia="en-US"/>
        </w:rPr>
      </w:pPr>
    </w:p>
    <w:p w:rsidR="00851561" w:rsidRPr="008A3AF9" w:rsidRDefault="00F37F02" w:rsidP="008A3AF9">
      <w:pPr>
        <w:keepNext/>
        <w:jc w:val="center"/>
        <w:rPr>
          <w:rFonts w:eastAsia="Times New Roman"/>
          <w:b/>
          <w:bCs/>
          <w:color w:val="000000"/>
          <w:sz w:val="22"/>
          <w:szCs w:val="22"/>
        </w:rPr>
      </w:pPr>
      <w:r>
        <w:rPr>
          <w:rFonts w:eastAsia="Times New Roman"/>
          <w:b/>
          <w:bCs/>
          <w:color w:val="000000"/>
          <w:sz w:val="22"/>
          <w:szCs w:val="22"/>
        </w:rPr>
        <w:t>25</w:t>
      </w:r>
      <w:r w:rsidR="0098002A">
        <w:rPr>
          <w:rFonts w:eastAsia="Times New Roman"/>
          <w:b/>
          <w:bCs/>
          <w:color w:val="000000"/>
          <w:sz w:val="22"/>
          <w:szCs w:val="22"/>
        </w:rPr>
        <w:t xml:space="preserve">. </w:t>
      </w:r>
      <w:proofErr w:type="gramStart"/>
      <w:r w:rsidR="00733491" w:rsidRPr="008A3AF9">
        <w:rPr>
          <w:rFonts w:eastAsia="Times New Roman"/>
          <w:b/>
          <w:bCs/>
          <w:color w:val="000000"/>
          <w:sz w:val="22"/>
          <w:szCs w:val="22"/>
        </w:rPr>
        <w:t>Reklámok</w:t>
      </w:r>
      <w:proofErr w:type="gramEnd"/>
      <w:r w:rsidR="00733491" w:rsidRPr="008A3AF9">
        <w:rPr>
          <w:rFonts w:eastAsia="Times New Roman"/>
          <w:b/>
          <w:bCs/>
          <w:color w:val="000000"/>
          <w:sz w:val="22"/>
          <w:szCs w:val="22"/>
        </w:rPr>
        <w:t xml:space="preserve"> elhelyezésének általános szabályai közterül</w:t>
      </w:r>
      <w:r w:rsidR="00BD0C4F">
        <w:rPr>
          <w:rFonts w:eastAsia="Times New Roman"/>
          <w:b/>
          <w:bCs/>
          <w:color w:val="000000"/>
          <w:sz w:val="22"/>
          <w:szCs w:val="22"/>
        </w:rPr>
        <w:t>e</w:t>
      </w:r>
      <w:r w:rsidR="00733491" w:rsidRPr="008A3AF9">
        <w:rPr>
          <w:rFonts w:eastAsia="Times New Roman"/>
          <w:b/>
          <w:bCs/>
          <w:color w:val="000000"/>
          <w:sz w:val="22"/>
          <w:szCs w:val="22"/>
        </w:rPr>
        <w:t>ten és a közterületről látható magánterületen</w:t>
      </w:r>
    </w:p>
    <w:p w:rsidR="00733491" w:rsidRPr="008A3AF9" w:rsidRDefault="00733491" w:rsidP="008A3AF9">
      <w:pPr>
        <w:keepNext/>
        <w:jc w:val="center"/>
        <w:rPr>
          <w:b/>
          <w:iCs/>
          <w:color w:val="auto"/>
          <w:kern w:val="0"/>
          <w:sz w:val="22"/>
          <w:szCs w:val="22"/>
          <w:lang w:eastAsia="en-US"/>
        </w:rPr>
      </w:pPr>
    </w:p>
    <w:p w:rsidR="00733491" w:rsidRPr="008A3AF9" w:rsidRDefault="00070085" w:rsidP="008A3AF9">
      <w:pPr>
        <w:suppressAutoHyphens w:val="0"/>
        <w:jc w:val="both"/>
        <w:rPr>
          <w:b/>
          <w:iCs/>
          <w:color w:val="auto"/>
          <w:kern w:val="0"/>
          <w:sz w:val="22"/>
          <w:szCs w:val="22"/>
          <w:lang w:eastAsia="en-US"/>
        </w:rPr>
      </w:pPr>
      <w:r>
        <w:rPr>
          <w:b/>
          <w:iCs/>
          <w:color w:val="auto"/>
          <w:kern w:val="0"/>
          <w:sz w:val="22"/>
          <w:szCs w:val="22"/>
          <w:lang w:eastAsia="en-US"/>
        </w:rPr>
        <w:t>65</w:t>
      </w:r>
      <w:r w:rsidR="0098002A">
        <w:rPr>
          <w:b/>
          <w:iCs/>
          <w:color w:val="auto"/>
          <w:kern w:val="0"/>
          <w:sz w:val="22"/>
          <w:szCs w:val="22"/>
          <w:lang w:eastAsia="en-US"/>
        </w:rPr>
        <w:t xml:space="preserve">. § </w:t>
      </w:r>
      <w:r w:rsidR="00733491" w:rsidRPr="008A3AF9">
        <w:rPr>
          <w:iCs/>
          <w:color w:val="auto"/>
          <w:kern w:val="0"/>
          <w:sz w:val="22"/>
          <w:szCs w:val="22"/>
          <w:lang w:eastAsia="en-US"/>
        </w:rPr>
        <w:t xml:space="preserve">Szentendre közigazgatási területén tiltott valamennyi e rendeletben, </w:t>
      </w:r>
      <w:r w:rsidR="00733491" w:rsidRPr="00B9631B">
        <w:rPr>
          <w:iCs/>
          <w:color w:val="auto"/>
          <w:kern w:val="0"/>
          <w:sz w:val="22"/>
          <w:szCs w:val="22"/>
          <w:lang w:eastAsia="en-US"/>
        </w:rPr>
        <w:t>a településkép</w:t>
      </w:r>
      <w:r w:rsidR="00B9631B" w:rsidRPr="00B9631B">
        <w:rPr>
          <w:iCs/>
          <w:color w:val="auto"/>
          <w:kern w:val="0"/>
          <w:sz w:val="22"/>
          <w:szCs w:val="22"/>
          <w:lang w:eastAsia="en-US"/>
        </w:rPr>
        <w:t xml:space="preserve"> védelmé</w:t>
      </w:r>
      <w:r w:rsidR="00733491" w:rsidRPr="00B9631B">
        <w:rPr>
          <w:iCs/>
          <w:color w:val="auto"/>
          <w:kern w:val="0"/>
          <w:sz w:val="22"/>
          <w:szCs w:val="22"/>
          <w:lang w:eastAsia="en-US"/>
        </w:rPr>
        <w:t xml:space="preserve">ről szóló </w:t>
      </w:r>
      <w:r w:rsidR="00B9631B" w:rsidRPr="00B9631B">
        <w:rPr>
          <w:iCs/>
          <w:color w:val="auto"/>
          <w:kern w:val="0"/>
          <w:sz w:val="22"/>
          <w:szCs w:val="22"/>
          <w:lang w:eastAsia="en-US"/>
        </w:rPr>
        <w:t xml:space="preserve">2016. évi LXXIV. </w:t>
      </w:r>
      <w:r w:rsidR="00733491" w:rsidRPr="00B9631B">
        <w:rPr>
          <w:iCs/>
          <w:color w:val="auto"/>
          <w:kern w:val="0"/>
          <w:sz w:val="22"/>
          <w:szCs w:val="22"/>
          <w:lang w:eastAsia="en-US"/>
        </w:rPr>
        <w:t xml:space="preserve">törvényben (a továbbiakban: </w:t>
      </w:r>
      <w:proofErr w:type="spellStart"/>
      <w:r w:rsidR="00733491" w:rsidRPr="00B9631B">
        <w:rPr>
          <w:iCs/>
          <w:color w:val="auto"/>
          <w:kern w:val="0"/>
          <w:sz w:val="22"/>
          <w:szCs w:val="22"/>
          <w:lang w:eastAsia="en-US"/>
        </w:rPr>
        <w:t>Tvtv</w:t>
      </w:r>
      <w:proofErr w:type="spellEnd"/>
      <w:r w:rsidR="00733491" w:rsidRPr="00B9631B">
        <w:rPr>
          <w:iCs/>
          <w:color w:val="auto"/>
          <w:kern w:val="0"/>
          <w:sz w:val="22"/>
          <w:szCs w:val="22"/>
          <w:lang w:eastAsia="en-US"/>
        </w:rPr>
        <w:t xml:space="preserve">.), valamint a </w:t>
      </w:r>
      <w:proofErr w:type="spellStart"/>
      <w:r w:rsidR="00733491" w:rsidRPr="00B9631B">
        <w:rPr>
          <w:iCs/>
          <w:color w:val="auto"/>
          <w:kern w:val="0"/>
          <w:sz w:val="22"/>
          <w:szCs w:val="22"/>
          <w:lang w:eastAsia="en-US"/>
        </w:rPr>
        <w:t>Tvtv</w:t>
      </w:r>
      <w:proofErr w:type="spellEnd"/>
      <w:r w:rsidR="00733491" w:rsidRPr="00B9631B">
        <w:rPr>
          <w:iCs/>
          <w:color w:val="auto"/>
          <w:kern w:val="0"/>
          <w:sz w:val="22"/>
          <w:szCs w:val="22"/>
          <w:lang w:eastAsia="en-US"/>
        </w:rPr>
        <w:t xml:space="preserve">. felhatalmazása alapján kiadott, a településkép védelméről szóló törvény </w:t>
      </w:r>
      <w:proofErr w:type="gramStart"/>
      <w:r w:rsidR="00733491" w:rsidRPr="00B9631B">
        <w:rPr>
          <w:iCs/>
          <w:color w:val="auto"/>
          <w:kern w:val="0"/>
          <w:sz w:val="22"/>
          <w:szCs w:val="22"/>
          <w:lang w:eastAsia="en-US"/>
        </w:rPr>
        <w:t>reklámok</w:t>
      </w:r>
      <w:proofErr w:type="gramEnd"/>
      <w:r w:rsidR="00733491" w:rsidRPr="00B9631B">
        <w:rPr>
          <w:iCs/>
          <w:color w:val="auto"/>
          <w:kern w:val="0"/>
          <w:sz w:val="22"/>
          <w:szCs w:val="22"/>
          <w:lang w:eastAsia="en-US"/>
        </w:rPr>
        <w:t xml:space="preserve"> közzétételével kapcsolatos rendelkezéseinek végrehajtásáról szóló 104/2017. (IV. 28.) Korm. rendeletben (a továbbiakban: Kr.)</w:t>
      </w:r>
      <w:r w:rsidR="00733491" w:rsidRPr="008A3AF9">
        <w:rPr>
          <w:iCs/>
          <w:color w:val="auto"/>
          <w:kern w:val="0"/>
          <w:sz w:val="22"/>
          <w:szCs w:val="22"/>
          <w:lang w:eastAsia="en-US"/>
        </w:rPr>
        <w:t xml:space="preserve"> tiltott vagy nem szabályozott </w:t>
      </w:r>
      <w:proofErr w:type="gramStart"/>
      <w:r w:rsidR="00733491" w:rsidRPr="008A3AF9">
        <w:rPr>
          <w:iCs/>
          <w:color w:val="auto"/>
          <w:kern w:val="0"/>
          <w:sz w:val="22"/>
          <w:szCs w:val="22"/>
          <w:lang w:eastAsia="en-US"/>
        </w:rPr>
        <w:t>reklám</w:t>
      </w:r>
      <w:proofErr w:type="gramEnd"/>
      <w:r w:rsidR="00733491" w:rsidRPr="008A3AF9">
        <w:rPr>
          <w:iCs/>
          <w:color w:val="auto"/>
          <w:kern w:val="0"/>
          <w:sz w:val="22"/>
          <w:szCs w:val="22"/>
          <w:lang w:eastAsia="en-US"/>
        </w:rPr>
        <w:t xml:space="preserve"> közzététele.</w:t>
      </w:r>
    </w:p>
    <w:p w:rsidR="00733491" w:rsidRPr="008A3AF9" w:rsidRDefault="00070085" w:rsidP="00733491">
      <w:pPr>
        <w:suppressAutoHyphens w:val="0"/>
        <w:jc w:val="both"/>
        <w:rPr>
          <w:iCs/>
          <w:color w:val="auto"/>
          <w:kern w:val="0"/>
          <w:sz w:val="22"/>
          <w:szCs w:val="22"/>
          <w:lang w:eastAsia="en-US"/>
        </w:rPr>
      </w:pPr>
      <w:r>
        <w:rPr>
          <w:b/>
          <w:iCs/>
          <w:color w:val="auto"/>
          <w:kern w:val="0"/>
          <w:sz w:val="22"/>
          <w:szCs w:val="22"/>
          <w:lang w:eastAsia="en-US"/>
        </w:rPr>
        <w:t>66</w:t>
      </w:r>
      <w:r w:rsidR="0098002A" w:rsidRPr="008A3AF9">
        <w:rPr>
          <w:b/>
          <w:iCs/>
          <w:color w:val="auto"/>
          <w:kern w:val="0"/>
          <w:sz w:val="22"/>
          <w:szCs w:val="22"/>
          <w:lang w:eastAsia="en-US"/>
        </w:rPr>
        <w:t>. §</w:t>
      </w:r>
      <w:r w:rsidR="0098002A">
        <w:rPr>
          <w:iCs/>
          <w:color w:val="auto"/>
          <w:kern w:val="0"/>
          <w:sz w:val="22"/>
          <w:szCs w:val="22"/>
          <w:lang w:eastAsia="en-US"/>
        </w:rPr>
        <w:t xml:space="preserve"> </w:t>
      </w:r>
      <w:r w:rsidR="00733491" w:rsidRPr="008A3AF9">
        <w:rPr>
          <w:iCs/>
          <w:color w:val="auto"/>
          <w:kern w:val="0"/>
          <w:sz w:val="22"/>
          <w:szCs w:val="22"/>
          <w:lang w:eastAsia="en-US"/>
        </w:rPr>
        <w:t>(1) Reklámhordozók elhelyezése a hagyományosan kialakult településképet nem változtathatja meg hátrányosan.</w:t>
      </w:r>
    </w:p>
    <w:p w:rsidR="00733491" w:rsidRPr="008A3AF9" w:rsidRDefault="00733491" w:rsidP="00733491">
      <w:pPr>
        <w:suppressAutoHyphens w:val="0"/>
        <w:jc w:val="both"/>
        <w:rPr>
          <w:iCs/>
          <w:color w:val="auto"/>
          <w:kern w:val="0"/>
          <w:sz w:val="22"/>
          <w:szCs w:val="22"/>
          <w:lang w:eastAsia="en-US"/>
        </w:rPr>
      </w:pPr>
      <w:r w:rsidRPr="008A3AF9">
        <w:rPr>
          <w:color w:val="auto"/>
          <w:kern w:val="0"/>
          <w:sz w:val="22"/>
          <w:szCs w:val="22"/>
          <w:lang w:eastAsia="en-US"/>
        </w:rPr>
        <w:t xml:space="preserve">(2) </w:t>
      </w:r>
      <w:r w:rsidR="000C3CFD">
        <w:rPr>
          <w:rStyle w:val="Lbjegyzet-hivatkozs"/>
          <w:color w:val="auto"/>
          <w:kern w:val="0"/>
          <w:sz w:val="22"/>
          <w:szCs w:val="22"/>
          <w:lang w:eastAsia="en-US"/>
        </w:rPr>
        <w:footnoteReference w:id="86"/>
      </w:r>
    </w:p>
    <w:p w:rsidR="00733491" w:rsidRPr="008A3AF9" w:rsidRDefault="00733491" w:rsidP="00733491">
      <w:pPr>
        <w:suppressAutoHyphens w:val="0"/>
        <w:jc w:val="both"/>
        <w:rPr>
          <w:iCs/>
          <w:color w:val="auto"/>
          <w:kern w:val="0"/>
          <w:sz w:val="22"/>
          <w:szCs w:val="22"/>
          <w:lang w:eastAsia="en-US"/>
        </w:rPr>
      </w:pPr>
      <w:r w:rsidRPr="008A3AF9">
        <w:rPr>
          <w:iCs/>
          <w:color w:val="auto"/>
          <w:kern w:val="0"/>
          <w:sz w:val="22"/>
          <w:szCs w:val="22"/>
          <w:lang w:eastAsia="en-US"/>
        </w:rPr>
        <w:t>(3) Magántulajdonban álló ingatlanon elhelyezett reklámhordozó a telekhatárt nem keresztezheti és közvetlenül a telekhatáron nem helyezhető el.</w:t>
      </w:r>
    </w:p>
    <w:p w:rsidR="00733491" w:rsidRPr="008A3AF9" w:rsidRDefault="00733491" w:rsidP="00733491">
      <w:pPr>
        <w:suppressAutoHyphens w:val="0"/>
        <w:jc w:val="both"/>
        <w:rPr>
          <w:iCs/>
          <w:color w:val="auto"/>
          <w:kern w:val="0"/>
          <w:sz w:val="22"/>
          <w:szCs w:val="22"/>
          <w:lang w:eastAsia="en-US"/>
        </w:rPr>
      </w:pPr>
      <w:r w:rsidRPr="008A3AF9">
        <w:rPr>
          <w:iCs/>
          <w:color w:val="auto"/>
          <w:kern w:val="0"/>
          <w:sz w:val="22"/>
          <w:szCs w:val="22"/>
          <w:lang w:eastAsia="en-US"/>
        </w:rPr>
        <w:t xml:space="preserve">(4) Közérdekű molinótól, utasvárótól, kioszktól számítva egy adott útszakasz menetirány szerinti azonos oldalán ötven méteren belül további reklámhordozó nem helyezhető el. A tilalom nem vonatkozik a reklámközzétételre nem használt </w:t>
      </w:r>
      <w:proofErr w:type="gramStart"/>
      <w:r w:rsidRPr="008A3AF9">
        <w:rPr>
          <w:iCs/>
          <w:color w:val="auto"/>
          <w:kern w:val="0"/>
          <w:sz w:val="22"/>
          <w:szCs w:val="22"/>
          <w:lang w:eastAsia="en-US"/>
        </w:rPr>
        <w:t>információs</w:t>
      </w:r>
      <w:proofErr w:type="gramEnd"/>
      <w:r w:rsidRPr="008A3AF9">
        <w:rPr>
          <w:iCs/>
          <w:color w:val="auto"/>
          <w:kern w:val="0"/>
          <w:sz w:val="22"/>
          <w:szCs w:val="22"/>
          <w:lang w:eastAsia="en-US"/>
        </w:rPr>
        <w:t xml:space="preserve"> célú berendezésekre, funkcionális célú utcabútorokra, közérdekű reklámfelületre, továbbá az építési reklámhálóra.</w:t>
      </w:r>
    </w:p>
    <w:p w:rsidR="00733491" w:rsidRPr="008A3AF9" w:rsidRDefault="00733491" w:rsidP="00733491">
      <w:pPr>
        <w:suppressAutoHyphens w:val="0"/>
        <w:jc w:val="both"/>
        <w:rPr>
          <w:iCs/>
          <w:color w:val="auto"/>
          <w:kern w:val="0"/>
          <w:sz w:val="22"/>
          <w:szCs w:val="22"/>
          <w:lang w:eastAsia="en-US"/>
        </w:rPr>
      </w:pPr>
      <w:r w:rsidRPr="008A3AF9">
        <w:rPr>
          <w:iCs/>
          <w:color w:val="auto"/>
          <w:kern w:val="0"/>
          <w:sz w:val="22"/>
          <w:szCs w:val="22"/>
          <w:lang w:eastAsia="en-US"/>
        </w:rPr>
        <w:t>(5) Reklámhordozó megvilágítása céljából kizárólag statikus meleg fehér színű fényforrások használhatók.</w:t>
      </w:r>
    </w:p>
    <w:p w:rsidR="00733491" w:rsidRPr="008A3AF9" w:rsidRDefault="00733491" w:rsidP="00733491">
      <w:pPr>
        <w:suppressAutoHyphens w:val="0"/>
        <w:jc w:val="both"/>
        <w:rPr>
          <w:iCs/>
          <w:color w:val="auto"/>
          <w:kern w:val="0"/>
          <w:sz w:val="22"/>
          <w:szCs w:val="22"/>
          <w:lang w:eastAsia="en-US"/>
        </w:rPr>
      </w:pPr>
      <w:r w:rsidRPr="008A3AF9">
        <w:rPr>
          <w:iCs/>
          <w:color w:val="auto"/>
          <w:kern w:val="0"/>
          <w:sz w:val="22"/>
          <w:szCs w:val="22"/>
          <w:lang w:eastAsia="en-US"/>
        </w:rPr>
        <w:t xml:space="preserve">(6) </w:t>
      </w:r>
      <w:proofErr w:type="gramStart"/>
      <w:r w:rsidRPr="008A3AF9">
        <w:rPr>
          <w:iCs/>
          <w:color w:val="auto"/>
          <w:kern w:val="0"/>
          <w:sz w:val="22"/>
          <w:szCs w:val="22"/>
          <w:lang w:eastAsia="en-US"/>
        </w:rPr>
        <w:t>Reklám</w:t>
      </w:r>
      <w:proofErr w:type="gramEnd"/>
      <w:r w:rsidRPr="008A3AF9">
        <w:rPr>
          <w:iCs/>
          <w:color w:val="auto"/>
          <w:kern w:val="0"/>
          <w:sz w:val="22"/>
          <w:szCs w:val="22"/>
          <w:lang w:eastAsia="en-US"/>
        </w:rPr>
        <w:t xml:space="preserve"> analóg és digitális felületen, állandó és változó tartalommal is </w:t>
      </w:r>
      <w:proofErr w:type="spellStart"/>
      <w:r w:rsidRPr="008A3AF9">
        <w:rPr>
          <w:iCs/>
          <w:color w:val="auto"/>
          <w:kern w:val="0"/>
          <w:sz w:val="22"/>
          <w:szCs w:val="22"/>
          <w:lang w:eastAsia="en-US"/>
        </w:rPr>
        <w:t>közzétehető</w:t>
      </w:r>
      <w:proofErr w:type="spellEnd"/>
      <w:r w:rsidRPr="008A3AF9">
        <w:rPr>
          <w:iCs/>
          <w:color w:val="auto"/>
          <w:kern w:val="0"/>
          <w:sz w:val="22"/>
          <w:szCs w:val="22"/>
          <w:lang w:eastAsia="en-US"/>
        </w:rPr>
        <w:t>.</w:t>
      </w:r>
    </w:p>
    <w:p w:rsidR="00733491" w:rsidRPr="008A3AF9" w:rsidRDefault="00733491" w:rsidP="00733491">
      <w:pPr>
        <w:suppressAutoHyphens w:val="0"/>
        <w:jc w:val="both"/>
        <w:rPr>
          <w:iCs/>
          <w:color w:val="auto"/>
          <w:kern w:val="0"/>
          <w:sz w:val="22"/>
          <w:szCs w:val="22"/>
          <w:lang w:eastAsia="en-US"/>
        </w:rPr>
      </w:pPr>
      <w:r w:rsidRPr="008A3AF9">
        <w:rPr>
          <w:iCs/>
          <w:color w:val="auto"/>
          <w:kern w:val="0"/>
          <w:sz w:val="22"/>
          <w:szCs w:val="22"/>
          <w:lang w:eastAsia="en-US"/>
        </w:rPr>
        <w:t>(7)</w:t>
      </w:r>
      <w:r w:rsidR="00975B13">
        <w:rPr>
          <w:rStyle w:val="Lbjegyzet-hivatkozs"/>
          <w:iCs/>
          <w:color w:val="auto"/>
          <w:kern w:val="0"/>
          <w:sz w:val="22"/>
          <w:szCs w:val="22"/>
          <w:lang w:eastAsia="en-US"/>
        </w:rPr>
        <w:footnoteReference w:id="87"/>
      </w:r>
      <w:r w:rsidRPr="008A3AF9">
        <w:rPr>
          <w:iCs/>
          <w:color w:val="auto"/>
          <w:kern w:val="0"/>
          <w:sz w:val="22"/>
          <w:szCs w:val="22"/>
          <w:lang w:eastAsia="en-US"/>
        </w:rPr>
        <w:t xml:space="preserve"> A közérdekű molinó, az építési reklámháló és a közterület fölé nyúló árnyékoló berendezés </w:t>
      </w:r>
      <w:r w:rsidR="00F02A23">
        <w:rPr>
          <w:iCs/>
          <w:color w:val="auto"/>
          <w:kern w:val="0"/>
          <w:sz w:val="22"/>
          <w:szCs w:val="22"/>
          <w:lang w:eastAsia="en-US"/>
        </w:rPr>
        <w:t xml:space="preserve">függőleges szegélyező felülete </w:t>
      </w:r>
      <w:r w:rsidRPr="008A3AF9">
        <w:rPr>
          <w:iCs/>
          <w:color w:val="auto"/>
          <w:kern w:val="0"/>
          <w:sz w:val="22"/>
          <w:szCs w:val="22"/>
          <w:lang w:eastAsia="en-US"/>
        </w:rPr>
        <w:t>kivételével molinó, ponyva vagy háló reklámhordozóként, reklámhordozót tartó berendezésként nem alkalmazható.</w:t>
      </w:r>
    </w:p>
    <w:p w:rsidR="00733491" w:rsidRPr="008A3AF9" w:rsidRDefault="00733491" w:rsidP="008A3AF9">
      <w:pPr>
        <w:suppressAutoHyphens w:val="0"/>
        <w:rPr>
          <w:b/>
          <w:color w:val="auto"/>
          <w:kern w:val="0"/>
          <w:sz w:val="22"/>
          <w:szCs w:val="22"/>
          <w:lang w:eastAsia="en-US"/>
        </w:rPr>
      </w:pPr>
    </w:p>
    <w:p w:rsidR="00851561" w:rsidRPr="008A3AF9" w:rsidRDefault="00F37F02" w:rsidP="00304EA1">
      <w:pPr>
        <w:suppressAutoHyphens w:val="0"/>
        <w:spacing w:after="160" w:line="259" w:lineRule="auto"/>
        <w:contextualSpacing/>
        <w:jc w:val="center"/>
        <w:rPr>
          <w:b/>
          <w:color w:val="auto"/>
          <w:kern w:val="0"/>
          <w:sz w:val="22"/>
          <w:szCs w:val="22"/>
          <w:lang w:eastAsia="en-US"/>
        </w:rPr>
      </w:pPr>
      <w:r>
        <w:rPr>
          <w:b/>
          <w:color w:val="auto"/>
          <w:kern w:val="0"/>
          <w:sz w:val="22"/>
          <w:szCs w:val="22"/>
          <w:lang w:eastAsia="en-US"/>
        </w:rPr>
        <w:t>26</w:t>
      </w:r>
      <w:r w:rsidR="00AA4F23">
        <w:rPr>
          <w:b/>
          <w:color w:val="auto"/>
          <w:kern w:val="0"/>
          <w:sz w:val="22"/>
          <w:szCs w:val="22"/>
          <w:lang w:eastAsia="en-US"/>
        </w:rPr>
        <w:t xml:space="preserve">. </w:t>
      </w:r>
      <w:proofErr w:type="gramStart"/>
      <w:r w:rsidR="00733491" w:rsidRPr="008A3AF9">
        <w:rPr>
          <w:b/>
          <w:color w:val="auto"/>
          <w:kern w:val="0"/>
          <w:sz w:val="22"/>
          <w:szCs w:val="22"/>
          <w:lang w:eastAsia="en-US"/>
        </w:rPr>
        <w:t>Reklám</w:t>
      </w:r>
      <w:proofErr w:type="gramEnd"/>
      <w:r w:rsidR="00733491" w:rsidRPr="008A3AF9">
        <w:rPr>
          <w:b/>
          <w:color w:val="auto"/>
          <w:kern w:val="0"/>
          <w:sz w:val="22"/>
          <w:szCs w:val="22"/>
          <w:lang w:eastAsia="en-US"/>
        </w:rPr>
        <w:t xml:space="preserve"> közzététele a településszerkezeti terv alapján meghatározott területen</w:t>
      </w:r>
    </w:p>
    <w:p w:rsidR="00733491" w:rsidRPr="008A3AF9" w:rsidRDefault="00733491" w:rsidP="008A3AF9">
      <w:pPr>
        <w:suppressAutoHyphens w:val="0"/>
        <w:spacing w:after="160" w:line="259" w:lineRule="auto"/>
        <w:ind w:left="720"/>
        <w:contextualSpacing/>
        <w:rPr>
          <w:b/>
          <w:color w:val="auto"/>
          <w:kern w:val="0"/>
          <w:sz w:val="22"/>
          <w:szCs w:val="22"/>
          <w:lang w:eastAsia="en-US"/>
        </w:rPr>
      </w:pPr>
    </w:p>
    <w:p w:rsidR="00733491" w:rsidRPr="008A3AF9" w:rsidRDefault="00070085" w:rsidP="00BA22DD">
      <w:pPr>
        <w:suppressAutoHyphens w:val="0"/>
        <w:jc w:val="both"/>
        <w:rPr>
          <w:color w:val="auto"/>
          <w:kern w:val="0"/>
          <w:sz w:val="22"/>
          <w:szCs w:val="22"/>
          <w:lang w:eastAsia="en-US"/>
        </w:rPr>
      </w:pPr>
      <w:r>
        <w:rPr>
          <w:b/>
          <w:color w:val="auto"/>
          <w:kern w:val="0"/>
          <w:sz w:val="22"/>
          <w:szCs w:val="22"/>
          <w:lang w:eastAsia="en-US"/>
        </w:rPr>
        <w:t>67</w:t>
      </w:r>
      <w:r w:rsidR="0098002A" w:rsidRPr="008A3AF9">
        <w:rPr>
          <w:b/>
          <w:color w:val="auto"/>
          <w:kern w:val="0"/>
          <w:sz w:val="22"/>
          <w:szCs w:val="22"/>
          <w:lang w:eastAsia="en-US"/>
        </w:rPr>
        <w:t>. §</w:t>
      </w:r>
      <w:r w:rsidR="0098002A">
        <w:rPr>
          <w:color w:val="auto"/>
          <w:kern w:val="0"/>
          <w:sz w:val="22"/>
          <w:szCs w:val="22"/>
          <w:lang w:eastAsia="en-US"/>
        </w:rPr>
        <w:t xml:space="preserve"> </w:t>
      </w:r>
      <w:r w:rsidR="00733491" w:rsidRPr="008A3AF9">
        <w:rPr>
          <w:color w:val="auto"/>
          <w:kern w:val="0"/>
          <w:sz w:val="22"/>
          <w:szCs w:val="22"/>
          <w:lang w:eastAsia="en-US"/>
        </w:rPr>
        <w:t xml:space="preserve">(1) </w:t>
      </w:r>
      <w:proofErr w:type="gramStart"/>
      <w:r w:rsidR="00733491" w:rsidRPr="008A3AF9">
        <w:rPr>
          <w:color w:val="auto"/>
          <w:kern w:val="0"/>
          <w:sz w:val="22"/>
          <w:szCs w:val="22"/>
          <w:lang w:eastAsia="en-US"/>
        </w:rPr>
        <w:t>Reklám</w:t>
      </w:r>
      <w:proofErr w:type="gramEnd"/>
      <w:r w:rsidR="00733491" w:rsidRPr="008A3AF9">
        <w:rPr>
          <w:color w:val="auto"/>
          <w:kern w:val="0"/>
          <w:sz w:val="22"/>
          <w:szCs w:val="22"/>
          <w:lang w:eastAsia="en-US"/>
        </w:rPr>
        <w:t xml:space="preserve"> közzététele, illetve reklámhordozók, reklámhordozót tartó berendezések elhelyezése Szentendre településszerkezeti tervében meghatározott területfelhasználási kategóriák szerint kizárólag utcabútor alkalmazásával lehetséges</w:t>
      </w:r>
    </w:p>
    <w:p w:rsidR="00733491" w:rsidRPr="008A3AF9" w:rsidRDefault="00733491" w:rsidP="008A3AF9">
      <w:pPr>
        <w:suppressAutoHyphens w:val="0"/>
        <w:ind w:left="851" w:hanging="284"/>
        <w:jc w:val="both"/>
        <w:rPr>
          <w:color w:val="auto"/>
          <w:kern w:val="0"/>
          <w:sz w:val="22"/>
          <w:szCs w:val="22"/>
          <w:lang w:eastAsia="en-US"/>
        </w:rPr>
      </w:pPr>
      <w:proofErr w:type="gramStart"/>
      <w:r w:rsidRPr="008A3AF9">
        <w:rPr>
          <w:color w:val="auto"/>
          <w:kern w:val="0"/>
          <w:sz w:val="22"/>
          <w:szCs w:val="22"/>
          <w:lang w:eastAsia="en-US"/>
        </w:rPr>
        <w:t>a</w:t>
      </w:r>
      <w:proofErr w:type="gramEnd"/>
      <w:r w:rsidRPr="008A3AF9">
        <w:rPr>
          <w:color w:val="auto"/>
          <w:kern w:val="0"/>
          <w:sz w:val="22"/>
          <w:szCs w:val="22"/>
          <w:lang w:eastAsia="en-US"/>
        </w:rPr>
        <w:t>) a közterületeken,</w:t>
      </w:r>
    </w:p>
    <w:p w:rsidR="00733491" w:rsidRPr="008A3AF9" w:rsidRDefault="00733491" w:rsidP="008A3AF9">
      <w:pPr>
        <w:suppressAutoHyphens w:val="0"/>
        <w:ind w:left="851" w:hanging="284"/>
        <w:jc w:val="both"/>
        <w:rPr>
          <w:color w:val="auto"/>
          <w:kern w:val="0"/>
          <w:sz w:val="22"/>
          <w:szCs w:val="22"/>
          <w:lang w:eastAsia="en-US"/>
        </w:rPr>
      </w:pPr>
      <w:r w:rsidRPr="008A3AF9">
        <w:rPr>
          <w:color w:val="auto"/>
          <w:kern w:val="0"/>
          <w:sz w:val="22"/>
          <w:szCs w:val="22"/>
          <w:lang w:eastAsia="en-US"/>
        </w:rPr>
        <w:t>b) a köztulajdonban álló ingatlanon a beépítésre szánt területeken belül</w:t>
      </w:r>
    </w:p>
    <w:p w:rsidR="00733491" w:rsidRPr="008A3AF9" w:rsidRDefault="00733491" w:rsidP="008A3AF9">
      <w:pPr>
        <w:suppressAutoHyphens w:val="0"/>
        <w:ind w:left="993"/>
        <w:jc w:val="both"/>
        <w:rPr>
          <w:color w:val="auto"/>
          <w:kern w:val="0"/>
          <w:sz w:val="22"/>
          <w:szCs w:val="22"/>
          <w:lang w:eastAsia="en-US"/>
        </w:rPr>
      </w:pPr>
      <w:proofErr w:type="spellStart"/>
      <w:r w:rsidRPr="008A3AF9">
        <w:rPr>
          <w:color w:val="auto"/>
          <w:kern w:val="0"/>
          <w:sz w:val="22"/>
          <w:szCs w:val="22"/>
          <w:lang w:eastAsia="en-US"/>
        </w:rPr>
        <w:t>ba</w:t>
      </w:r>
      <w:proofErr w:type="spellEnd"/>
      <w:r w:rsidRPr="008A3AF9">
        <w:rPr>
          <w:color w:val="auto"/>
          <w:kern w:val="0"/>
          <w:sz w:val="22"/>
          <w:szCs w:val="22"/>
          <w:lang w:eastAsia="en-US"/>
        </w:rPr>
        <w:t>) a vegyes (településközponti és intézményi)</w:t>
      </w:r>
    </w:p>
    <w:p w:rsidR="00733491" w:rsidRPr="008A3AF9" w:rsidRDefault="00733491" w:rsidP="008A3AF9">
      <w:pPr>
        <w:suppressAutoHyphens w:val="0"/>
        <w:ind w:left="993"/>
        <w:jc w:val="both"/>
        <w:rPr>
          <w:color w:val="auto"/>
          <w:kern w:val="0"/>
          <w:sz w:val="22"/>
          <w:szCs w:val="22"/>
          <w:lang w:eastAsia="en-US"/>
        </w:rPr>
      </w:pPr>
      <w:proofErr w:type="spellStart"/>
      <w:r w:rsidRPr="008A3AF9">
        <w:rPr>
          <w:color w:val="auto"/>
          <w:kern w:val="0"/>
          <w:sz w:val="22"/>
          <w:szCs w:val="22"/>
          <w:lang w:eastAsia="en-US"/>
        </w:rPr>
        <w:t>bb</w:t>
      </w:r>
      <w:proofErr w:type="spellEnd"/>
      <w:r w:rsidRPr="008A3AF9">
        <w:rPr>
          <w:color w:val="auto"/>
          <w:kern w:val="0"/>
          <w:sz w:val="22"/>
          <w:szCs w:val="22"/>
          <w:lang w:eastAsia="en-US"/>
        </w:rPr>
        <w:t>) és a lakó (nagyvárosias és kisvárosias) területeken.</w:t>
      </w:r>
    </w:p>
    <w:p w:rsidR="00733491" w:rsidRPr="008A3AF9" w:rsidRDefault="00733491" w:rsidP="005551FD">
      <w:pPr>
        <w:suppressAutoHyphens w:val="0"/>
        <w:jc w:val="both"/>
        <w:rPr>
          <w:sz w:val="22"/>
          <w:szCs w:val="22"/>
        </w:rPr>
      </w:pPr>
      <w:r w:rsidRPr="008A3AF9">
        <w:rPr>
          <w:sz w:val="22"/>
          <w:szCs w:val="22"/>
        </w:rPr>
        <w:t xml:space="preserve">(2) Az (1) bekezdés alá nem tartozó köztulajdonban álló ingatlanokon </w:t>
      </w:r>
      <w:proofErr w:type="gramStart"/>
      <w:r w:rsidRPr="008A3AF9">
        <w:rPr>
          <w:sz w:val="22"/>
          <w:szCs w:val="22"/>
        </w:rPr>
        <w:t>reklámot</w:t>
      </w:r>
      <w:proofErr w:type="gramEnd"/>
      <w:r w:rsidRPr="008A3AF9">
        <w:rPr>
          <w:sz w:val="22"/>
          <w:szCs w:val="22"/>
        </w:rPr>
        <w:t xml:space="preserve"> közzétenni, reklámhordozót vagy reklámhordozó berendezést kizárólag a </w:t>
      </w:r>
      <w:r w:rsidR="005551FD">
        <w:rPr>
          <w:sz w:val="22"/>
          <w:szCs w:val="22"/>
        </w:rPr>
        <w:t>Kr. rendelkezései</w:t>
      </w:r>
      <w:r w:rsidRPr="008A3AF9">
        <w:rPr>
          <w:sz w:val="22"/>
          <w:szCs w:val="22"/>
        </w:rPr>
        <w:t>, valamint e rendeletben meghatározottak szerint lehet.</w:t>
      </w:r>
    </w:p>
    <w:p w:rsidR="00733491" w:rsidRPr="008A3AF9" w:rsidRDefault="00733491" w:rsidP="00BA22DD">
      <w:pPr>
        <w:suppressAutoHyphens w:val="0"/>
        <w:jc w:val="both"/>
        <w:rPr>
          <w:color w:val="auto"/>
          <w:kern w:val="0"/>
          <w:sz w:val="22"/>
          <w:szCs w:val="22"/>
          <w:lang w:eastAsia="en-US"/>
        </w:rPr>
      </w:pPr>
      <w:r w:rsidRPr="008A3AF9">
        <w:rPr>
          <w:sz w:val="22"/>
          <w:szCs w:val="22"/>
        </w:rPr>
        <w:t xml:space="preserve">(3) Magánterületeken </w:t>
      </w:r>
      <w:proofErr w:type="gramStart"/>
      <w:r w:rsidRPr="008A3AF9">
        <w:rPr>
          <w:sz w:val="22"/>
          <w:szCs w:val="22"/>
        </w:rPr>
        <w:t>reklám</w:t>
      </w:r>
      <w:proofErr w:type="gramEnd"/>
      <w:r w:rsidRPr="008A3AF9">
        <w:rPr>
          <w:sz w:val="22"/>
          <w:szCs w:val="22"/>
        </w:rPr>
        <w:t xml:space="preserve"> közzététele és reklámhordozók, </w:t>
      </w:r>
      <w:proofErr w:type="spellStart"/>
      <w:r w:rsidRPr="008A3AF9">
        <w:rPr>
          <w:sz w:val="22"/>
          <w:szCs w:val="22"/>
        </w:rPr>
        <w:t>reklámhordózót</w:t>
      </w:r>
      <w:proofErr w:type="spellEnd"/>
      <w:r w:rsidRPr="008A3AF9">
        <w:rPr>
          <w:sz w:val="22"/>
          <w:szCs w:val="22"/>
        </w:rPr>
        <w:t xml:space="preserve"> tartó berendezések elhelyezése a vasútállomások és buszpályaudvarok területét kivéve nem megengedett.</w:t>
      </w:r>
    </w:p>
    <w:p w:rsidR="00733491" w:rsidRPr="008A3AF9" w:rsidRDefault="00733491" w:rsidP="00BA22DD">
      <w:pPr>
        <w:suppressAutoHyphens w:val="0"/>
        <w:jc w:val="both"/>
        <w:rPr>
          <w:color w:val="auto"/>
          <w:kern w:val="0"/>
          <w:sz w:val="22"/>
          <w:szCs w:val="22"/>
          <w:lang w:eastAsia="en-US"/>
        </w:rPr>
      </w:pPr>
      <w:r w:rsidRPr="008A3AF9">
        <w:rPr>
          <w:color w:val="auto"/>
          <w:kern w:val="0"/>
          <w:sz w:val="22"/>
          <w:szCs w:val="22"/>
          <w:lang w:eastAsia="en-US"/>
        </w:rPr>
        <w:t xml:space="preserve">(4) A helyi területi védelem alatt álló területeken, valamint a Belváros MK </w:t>
      </w:r>
      <w:r w:rsidR="004F0F6D" w:rsidRPr="008A3AF9">
        <w:rPr>
          <w:color w:val="auto"/>
          <w:kern w:val="0"/>
          <w:sz w:val="22"/>
          <w:szCs w:val="22"/>
          <w:lang w:eastAsia="en-US"/>
        </w:rPr>
        <w:t xml:space="preserve">és MJT </w:t>
      </w:r>
      <w:r w:rsidRPr="008A3AF9">
        <w:rPr>
          <w:color w:val="auto"/>
          <w:kern w:val="0"/>
          <w:sz w:val="22"/>
          <w:szCs w:val="22"/>
          <w:lang w:eastAsia="en-US"/>
        </w:rPr>
        <w:t xml:space="preserve">területén reklámhordozót vagy reklámhordozó berendezést egységes </w:t>
      </w:r>
      <w:proofErr w:type="gramStart"/>
      <w:r w:rsidRPr="008A3AF9">
        <w:rPr>
          <w:color w:val="auto"/>
          <w:kern w:val="0"/>
          <w:sz w:val="22"/>
          <w:szCs w:val="22"/>
          <w:lang w:eastAsia="en-US"/>
        </w:rPr>
        <w:t>koncepció</w:t>
      </w:r>
      <w:proofErr w:type="gramEnd"/>
      <w:r w:rsidRPr="008A3AF9">
        <w:rPr>
          <w:color w:val="auto"/>
          <w:kern w:val="0"/>
          <w:sz w:val="22"/>
          <w:szCs w:val="22"/>
          <w:lang w:eastAsia="en-US"/>
        </w:rPr>
        <w:t xml:space="preserve"> mentén és a terület védett településképi jellegéhez igazodóan kell kialakítani.</w:t>
      </w:r>
    </w:p>
    <w:p w:rsidR="00733491" w:rsidRPr="008A3AF9" w:rsidRDefault="00733491" w:rsidP="00BA22DD">
      <w:pPr>
        <w:suppressAutoHyphens w:val="0"/>
        <w:jc w:val="both"/>
        <w:rPr>
          <w:color w:val="auto"/>
          <w:kern w:val="0"/>
          <w:sz w:val="22"/>
          <w:szCs w:val="22"/>
          <w:lang w:eastAsia="en-US"/>
        </w:rPr>
      </w:pPr>
    </w:p>
    <w:p w:rsidR="00851561" w:rsidRPr="008A3AF9" w:rsidRDefault="00733491" w:rsidP="0002776C">
      <w:pPr>
        <w:numPr>
          <w:ilvl w:val="0"/>
          <w:numId w:val="37"/>
        </w:numPr>
        <w:suppressAutoHyphens w:val="0"/>
        <w:spacing w:after="160" w:line="259" w:lineRule="auto"/>
        <w:contextualSpacing/>
        <w:jc w:val="center"/>
        <w:rPr>
          <w:b/>
          <w:color w:val="auto"/>
          <w:kern w:val="0"/>
          <w:sz w:val="22"/>
          <w:szCs w:val="22"/>
          <w:lang w:eastAsia="en-US"/>
        </w:rPr>
      </w:pPr>
      <w:r w:rsidRPr="008A3AF9">
        <w:rPr>
          <w:b/>
          <w:color w:val="auto"/>
          <w:kern w:val="0"/>
          <w:sz w:val="22"/>
          <w:szCs w:val="22"/>
          <w:lang w:eastAsia="en-US"/>
        </w:rPr>
        <w:t xml:space="preserve">A </w:t>
      </w:r>
      <w:proofErr w:type="gramStart"/>
      <w:r w:rsidRPr="008A3AF9">
        <w:rPr>
          <w:b/>
          <w:color w:val="auto"/>
          <w:kern w:val="0"/>
          <w:sz w:val="22"/>
          <w:szCs w:val="22"/>
          <w:lang w:eastAsia="en-US"/>
        </w:rPr>
        <w:t>funkcionális</w:t>
      </w:r>
      <w:proofErr w:type="gramEnd"/>
      <w:r w:rsidRPr="008A3AF9">
        <w:rPr>
          <w:b/>
          <w:color w:val="auto"/>
          <w:kern w:val="0"/>
          <w:sz w:val="22"/>
          <w:szCs w:val="22"/>
          <w:lang w:eastAsia="en-US"/>
        </w:rPr>
        <w:t xml:space="preserve"> célokat szolgáló utcabútorokra vonatkozó szabályok</w:t>
      </w:r>
    </w:p>
    <w:p w:rsidR="00733491" w:rsidRPr="008A3AF9" w:rsidRDefault="00733491" w:rsidP="008A3AF9">
      <w:pPr>
        <w:suppressAutoHyphens w:val="0"/>
        <w:spacing w:after="160" w:line="259" w:lineRule="auto"/>
        <w:ind w:left="720"/>
        <w:contextualSpacing/>
        <w:rPr>
          <w:b/>
          <w:color w:val="auto"/>
          <w:kern w:val="0"/>
          <w:sz w:val="22"/>
          <w:szCs w:val="22"/>
          <w:lang w:eastAsia="en-US"/>
        </w:rPr>
      </w:pPr>
    </w:p>
    <w:p w:rsidR="00733491" w:rsidRPr="00457F79" w:rsidRDefault="00070085" w:rsidP="00BA22DD">
      <w:pPr>
        <w:suppressAutoHyphens w:val="0"/>
        <w:jc w:val="both"/>
        <w:rPr>
          <w:iCs/>
          <w:color w:val="auto"/>
          <w:kern w:val="0"/>
          <w:sz w:val="22"/>
          <w:szCs w:val="22"/>
          <w:lang w:eastAsia="en-US"/>
        </w:rPr>
      </w:pPr>
      <w:r w:rsidRPr="00457F79">
        <w:rPr>
          <w:b/>
          <w:iCs/>
          <w:color w:val="auto"/>
          <w:kern w:val="0"/>
          <w:sz w:val="22"/>
          <w:szCs w:val="22"/>
          <w:lang w:eastAsia="en-US"/>
        </w:rPr>
        <w:t>6</w:t>
      </w:r>
      <w:r>
        <w:rPr>
          <w:b/>
          <w:iCs/>
          <w:color w:val="auto"/>
          <w:kern w:val="0"/>
          <w:sz w:val="22"/>
          <w:szCs w:val="22"/>
          <w:lang w:eastAsia="en-US"/>
        </w:rPr>
        <w:t>8</w:t>
      </w:r>
      <w:r w:rsidR="0098002A" w:rsidRPr="00457F79">
        <w:rPr>
          <w:b/>
          <w:iCs/>
          <w:color w:val="auto"/>
          <w:kern w:val="0"/>
          <w:sz w:val="22"/>
          <w:szCs w:val="22"/>
          <w:lang w:eastAsia="en-US"/>
        </w:rPr>
        <w:t>. §</w:t>
      </w:r>
      <w:r w:rsidR="0098002A" w:rsidRPr="00457F79">
        <w:rPr>
          <w:iCs/>
          <w:color w:val="auto"/>
          <w:kern w:val="0"/>
          <w:sz w:val="22"/>
          <w:szCs w:val="22"/>
          <w:lang w:eastAsia="en-US"/>
        </w:rPr>
        <w:t xml:space="preserve"> </w:t>
      </w:r>
      <w:r w:rsidR="00733491" w:rsidRPr="00457F79">
        <w:rPr>
          <w:iCs/>
          <w:color w:val="auto"/>
          <w:kern w:val="0"/>
          <w:sz w:val="22"/>
          <w:szCs w:val="22"/>
          <w:lang w:eastAsia="en-US"/>
        </w:rPr>
        <w:t xml:space="preserve">(1) E rendelet </w:t>
      </w:r>
      <w:r w:rsidRPr="00457F79">
        <w:rPr>
          <w:iCs/>
          <w:color w:val="auto"/>
          <w:kern w:val="0"/>
          <w:sz w:val="22"/>
          <w:szCs w:val="22"/>
          <w:lang w:eastAsia="en-US"/>
        </w:rPr>
        <w:t>6</w:t>
      </w:r>
      <w:r>
        <w:rPr>
          <w:iCs/>
          <w:color w:val="auto"/>
          <w:kern w:val="0"/>
          <w:sz w:val="22"/>
          <w:szCs w:val="22"/>
          <w:lang w:eastAsia="en-US"/>
        </w:rPr>
        <w:t>7</w:t>
      </w:r>
      <w:r w:rsidR="00733491" w:rsidRPr="00457F79">
        <w:rPr>
          <w:iCs/>
          <w:color w:val="auto"/>
          <w:kern w:val="0"/>
          <w:sz w:val="22"/>
          <w:szCs w:val="22"/>
          <w:lang w:eastAsia="en-US"/>
        </w:rPr>
        <w:t>.</w:t>
      </w:r>
      <w:r w:rsidR="00655EF4" w:rsidRPr="00457F79">
        <w:rPr>
          <w:iCs/>
          <w:color w:val="auto"/>
          <w:kern w:val="0"/>
          <w:sz w:val="22"/>
          <w:szCs w:val="22"/>
          <w:lang w:eastAsia="en-US"/>
        </w:rPr>
        <w:t xml:space="preserve"> </w:t>
      </w:r>
      <w:r w:rsidR="00733491" w:rsidRPr="00457F79">
        <w:rPr>
          <w:iCs/>
          <w:color w:val="auto"/>
          <w:kern w:val="0"/>
          <w:sz w:val="22"/>
          <w:szCs w:val="22"/>
          <w:lang w:eastAsia="en-US"/>
        </w:rPr>
        <w:t>§ (3) szerint</w:t>
      </w:r>
      <w:r w:rsidR="00733491" w:rsidRPr="00457F79">
        <w:rPr>
          <w:i/>
          <w:iCs/>
          <w:color w:val="auto"/>
          <w:kern w:val="0"/>
          <w:sz w:val="22"/>
          <w:szCs w:val="22"/>
          <w:lang w:eastAsia="en-US"/>
        </w:rPr>
        <w:t xml:space="preserve"> </w:t>
      </w:r>
      <w:r w:rsidR="00733491" w:rsidRPr="00457F79">
        <w:rPr>
          <w:iCs/>
          <w:color w:val="auto"/>
          <w:kern w:val="0"/>
          <w:sz w:val="22"/>
          <w:szCs w:val="22"/>
          <w:lang w:eastAsia="en-US"/>
        </w:rPr>
        <w:t xml:space="preserve">meghatározott magánterületen kizárólag olyan </w:t>
      </w:r>
      <w:proofErr w:type="gramStart"/>
      <w:r w:rsidR="00733491" w:rsidRPr="00457F79">
        <w:rPr>
          <w:iCs/>
          <w:color w:val="auto"/>
          <w:kern w:val="0"/>
          <w:sz w:val="22"/>
          <w:szCs w:val="22"/>
          <w:lang w:eastAsia="en-US"/>
        </w:rPr>
        <w:t>funkcionális</w:t>
      </w:r>
      <w:proofErr w:type="gramEnd"/>
      <w:r w:rsidR="00733491" w:rsidRPr="00457F79">
        <w:rPr>
          <w:iCs/>
          <w:color w:val="auto"/>
          <w:kern w:val="0"/>
          <w:sz w:val="22"/>
          <w:szCs w:val="22"/>
          <w:lang w:eastAsia="en-US"/>
        </w:rPr>
        <w:t xml:space="preserve"> célokat szolgáló utcabútor helyezhető el, amelynek kialakítása a településképi megjelenést hátrányosan nem befolyásolja. </w:t>
      </w:r>
    </w:p>
    <w:p w:rsidR="00733491" w:rsidRPr="008A3AF9" w:rsidRDefault="00733491" w:rsidP="00BA22DD">
      <w:pPr>
        <w:suppressAutoHyphens w:val="0"/>
        <w:jc w:val="both"/>
        <w:rPr>
          <w:iCs/>
          <w:color w:val="auto"/>
          <w:kern w:val="0"/>
          <w:sz w:val="22"/>
          <w:szCs w:val="22"/>
          <w:lang w:eastAsia="en-US"/>
        </w:rPr>
      </w:pPr>
      <w:r w:rsidRPr="00457F79">
        <w:rPr>
          <w:iCs/>
          <w:color w:val="auto"/>
          <w:kern w:val="0"/>
          <w:sz w:val="22"/>
          <w:szCs w:val="22"/>
          <w:lang w:eastAsia="en-US"/>
        </w:rPr>
        <w:t xml:space="preserve">(2) E rendelet </w:t>
      </w:r>
      <w:r w:rsidR="00070085" w:rsidRPr="00457F79">
        <w:rPr>
          <w:iCs/>
          <w:color w:val="auto"/>
          <w:kern w:val="0"/>
          <w:sz w:val="22"/>
          <w:szCs w:val="22"/>
          <w:lang w:eastAsia="en-US"/>
        </w:rPr>
        <w:t>6</w:t>
      </w:r>
      <w:r w:rsidR="00070085">
        <w:rPr>
          <w:iCs/>
          <w:color w:val="auto"/>
          <w:kern w:val="0"/>
          <w:sz w:val="22"/>
          <w:szCs w:val="22"/>
          <w:lang w:eastAsia="en-US"/>
        </w:rPr>
        <w:t>7</w:t>
      </w:r>
      <w:r w:rsidRPr="00457F79">
        <w:rPr>
          <w:iCs/>
          <w:color w:val="auto"/>
          <w:kern w:val="0"/>
          <w:sz w:val="22"/>
          <w:szCs w:val="22"/>
          <w:lang w:eastAsia="en-US"/>
        </w:rPr>
        <w:t>.</w:t>
      </w:r>
      <w:r w:rsidR="00655EF4" w:rsidRPr="00457F79">
        <w:rPr>
          <w:iCs/>
          <w:color w:val="auto"/>
          <w:kern w:val="0"/>
          <w:sz w:val="22"/>
          <w:szCs w:val="22"/>
          <w:lang w:eastAsia="en-US"/>
        </w:rPr>
        <w:t xml:space="preserve"> </w:t>
      </w:r>
      <w:r w:rsidRPr="00457F79">
        <w:rPr>
          <w:iCs/>
          <w:color w:val="auto"/>
          <w:kern w:val="0"/>
          <w:sz w:val="22"/>
          <w:szCs w:val="22"/>
          <w:lang w:eastAsia="en-US"/>
        </w:rPr>
        <w:t>§ (3) szerint</w:t>
      </w:r>
      <w:r w:rsidRPr="00457F79">
        <w:rPr>
          <w:i/>
          <w:iCs/>
          <w:color w:val="auto"/>
          <w:kern w:val="0"/>
          <w:sz w:val="22"/>
          <w:szCs w:val="22"/>
          <w:lang w:eastAsia="en-US"/>
        </w:rPr>
        <w:t xml:space="preserve"> </w:t>
      </w:r>
      <w:r w:rsidRPr="00457F79">
        <w:rPr>
          <w:iCs/>
          <w:color w:val="auto"/>
          <w:kern w:val="0"/>
          <w:sz w:val="22"/>
          <w:szCs w:val="22"/>
          <w:lang w:eastAsia="en-US"/>
        </w:rPr>
        <w:t xml:space="preserve">meghatározott magánterületen létesített </w:t>
      </w:r>
      <w:proofErr w:type="gramStart"/>
      <w:r w:rsidRPr="00457F79">
        <w:rPr>
          <w:iCs/>
          <w:color w:val="auto"/>
          <w:kern w:val="0"/>
          <w:sz w:val="22"/>
          <w:szCs w:val="22"/>
          <w:lang w:eastAsia="en-US"/>
        </w:rPr>
        <w:t>funkcionális</w:t>
      </w:r>
      <w:proofErr w:type="gramEnd"/>
      <w:r w:rsidRPr="00457F79">
        <w:rPr>
          <w:iCs/>
          <w:color w:val="auto"/>
          <w:kern w:val="0"/>
          <w:sz w:val="22"/>
          <w:szCs w:val="22"/>
          <w:lang w:eastAsia="en-US"/>
        </w:rPr>
        <w:t xml:space="preserve"> célú utcabútor</w:t>
      </w:r>
      <w:r w:rsidRPr="008A3AF9">
        <w:rPr>
          <w:iCs/>
          <w:color w:val="auto"/>
          <w:kern w:val="0"/>
          <w:sz w:val="22"/>
          <w:szCs w:val="22"/>
          <w:lang w:eastAsia="en-US"/>
        </w:rPr>
        <w:t xml:space="preserve"> esetén kizárólag az utcabútor felülete vehető igénybe reklámközzététel céljából.</w:t>
      </w:r>
    </w:p>
    <w:p w:rsidR="00733491" w:rsidRPr="008A3AF9" w:rsidRDefault="00733491" w:rsidP="00BA22DD">
      <w:pPr>
        <w:suppressAutoHyphens w:val="0"/>
        <w:jc w:val="both"/>
        <w:rPr>
          <w:iCs/>
          <w:color w:val="auto"/>
          <w:kern w:val="0"/>
          <w:sz w:val="22"/>
          <w:szCs w:val="22"/>
          <w:lang w:eastAsia="en-US"/>
        </w:rPr>
      </w:pPr>
      <w:r w:rsidRPr="008A3AF9">
        <w:rPr>
          <w:iCs/>
          <w:color w:val="auto"/>
          <w:kern w:val="0"/>
          <w:sz w:val="22"/>
          <w:szCs w:val="22"/>
          <w:lang w:eastAsia="en-US"/>
        </w:rPr>
        <w:t xml:space="preserve">(3) A </w:t>
      </w:r>
      <w:proofErr w:type="gramStart"/>
      <w:r w:rsidRPr="008A3AF9">
        <w:rPr>
          <w:iCs/>
          <w:color w:val="auto"/>
          <w:kern w:val="0"/>
          <w:sz w:val="22"/>
          <w:szCs w:val="22"/>
          <w:lang w:eastAsia="en-US"/>
        </w:rPr>
        <w:t>funkcionális</w:t>
      </w:r>
      <w:proofErr w:type="gramEnd"/>
      <w:r w:rsidRPr="008A3AF9">
        <w:rPr>
          <w:iCs/>
          <w:color w:val="auto"/>
          <w:kern w:val="0"/>
          <w:sz w:val="22"/>
          <w:szCs w:val="22"/>
          <w:lang w:eastAsia="en-US"/>
        </w:rPr>
        <w:t xml:space="preserve"> célú utcabútoron reklámhordozót tartó berendezés – az utasváróban és a kioszkon elhelyezett </w:t>
      </w:r>
      <w:proofErr w:type="spellStart"/>
      <w:r w:rsidRPr="008A3AF9">
        <w:rPr>
          <w:iCs/>
          <w:color w:val="auto"/>
          <w:kern w:val="0"/>
          <w:sz w:val="22"/>
          <w:szCs w:val="22"/>
          <w:lang w:eastAsia="en-US"/>
        </w:rPr>
        <w:t>CityLight</w:t>
      </w:r>
      <w:proofErr w:type="spellEnd"/>
      <w:r w:rsidRPr="008A3AF9">
        <w:rPr>
          <w:iCs/>
          <w:color w:val="auto"/>
          <w:kern w:val="0"/>
          <w:sz w:val="22"/>
          <w:szCs w:val="22"/>
          <w:lang w:eastAsia="en-US"/>
        </w:rPr>
        <w:t xml:space="preserve"> formátumú eszköz kivételével – nem helyezhető el.</w:t>
      </w:r>
    </w:p>
    <w:p w:rsidR="00733491" w:rsidRPr="008A3AF9" w:rsidRDefault="00733491" w:rsidP="00BA22DD">
      <w:pPr>
        <w:suppressAutoHyphens w:val="0"/>
        <w:jc w:val="both"/>
        <w:rPr>
          <w:iCs/>
          <w:color w:val="auto"/>
          <w:kern w:val="0"/>
          <w:sz w:val="22"/>
          <w:szCs w:val="22"/>
          <w:lang w:eastAsia="en-US"/>
        </w:rPr>
      </w:pPr>
      <w:r w:rsidRPr="008A3AF9">
        <w:rPr>
          <w:iCs/>
          <w:color w:val="auto"/>
          <w:kern w:val="0"/>
          <w:sz w:val="22"/>
          <w:szCs w:val="22"/>
          <w:lang w:eastAsia="en-US"/>
        </w:rPr>
        <w:t>(4)</w:t>
      </w:r>
      <w:r w:rsidR="000C3CFD">
        <w:rPr>
          <w:rStyle w:val="Lbjegyzet-hivatkozs"/>
          <w:iCs/>
          <w:color w:val="auto"/>
          <w:kern w:val="0"/>
          <w:sz w:val="22"/>
          <w:szCs w:val="22"/>
          <w:lang w:eastAsia="en-US"/>
        </w:rPr>
        <w:footnoteReference w:id="88"/>
      </w:r>
      <w:r w:rsidRPr="008A3AF9">
        <w:rPr>
          <w:iCs/>
          <w:color w:val="auto"/>
          <w:kern w:val="0"/>
          <w:sz w:val="22"/>
          <w:szCs w:val="22"/>
          <w:lang w:eastAsia="en-US"/>
        </w:rPr>
        <w:t xml:space="preserve"> A </w:t>
      </w:r>
      <w:proofErr w:type="gramStart"/>
      <w:r w:rsidRPr="008A3AF9">
        <w:rPr>
          <w:iCs/>
          <w:color w:val="auto"/>
          <w:kern w:val="0"/>
          <w:sz w:val="22"/>
          <w:szCs w:val="22"/>
          <w:lang w:eastAsia="en-US"/>
        </w:rPr>
        <w:t>funkcionális</w:t>
      </w:r>
      <w:proofErr w:type="gramEnd"/>
      <w:r w:rsidRPr="008A3AF9">
        <w:rPr>
          <w:iCs/>
          <w:color w:val="auto"/>
          <w:kern w:val="0"/>
          <w:sz w:val="22"/>
          <w:szCs w:val="22"/>
          <w:lang w:eastAsia="en-US"/>
        </w:rPr>
        <w:t xml:space="preserve"> célokat szolgáló utcabútorként létesített információs célú berendezés reklámközzétételre alkalmas felületének legfeljebb kétharmadán tehető közzé reklám. A </w:t>
      </w:r>
      <w:r w:rsidRPr="008A3AF9">
        <w:rPr>
          <w:bCs/>
          <w:color w:val="auto"/>
          <w:kern w:val="0"/>
          <w:sz w:val="22"/>
          <w:szCs w:val="22"/>
          <w:lang w:eastAsia="en-US"/>
        </w:rPr>
        <w:t xml:space="preserve">más célú berendezés reklámcélra nem használható, kivéve a közterület fölé nyúló árnyékoló berendezés esetén, amelynek </w:t>
      </w:r>
      <w:r w:rsidR="000C3CFD">
        <w:rPr>
          <w:bCs/>
          <w:color w:val="auto"/>
          <w:kern w:val="0"/>
          <w:sz w:val="22"/>
          <w:szCs w:val="22"/>
          <w:lang w:eastAsia="en-US"/>
        </w:rPr>
        <w:t xml:space="preserve">függőleges szegélyező </w:t>
      </w:r>
      <w:r w:rsidRPr="008A3AF9">
        <w:rPr>
          <w:bCs/>
          <w:color w:val="auto"/>
          <w:kern w:val="0"/>
          <w:sz w:val="22"/>
          <w:szCs w:val="22"/>
          <w:lang w:eastAsia="en-US"/>
        </w:rPr>
        <w:t>felülete hasznosítható reklámcélra.</w:t>
      </w:r>
    </w:p>
    <w:p w:rsidR="00733491" w:rsidRPr="008A3AF9" w:rsidRDefault="00733491" w:rsidP="00BA22DD">
      <w:pPr>
        <w:suppressAutoHyphens w:val="0"/>
        <w:jc w:val="both"/>
        <w:rPr>
          <w:b/>
          <w:color w:val="auto"/>
          <w:kern w:val="0"/>
          <w:sz w:val="22"/>
          <w:szCs w:val="22"/>
          <w:lang w:eastAsia="en-US"/>
        </w:rPr>
      </w:pPr>
    </w:p>
    <w:p w:rsidR="00733491" w:rsidRDefault="00733491" w:rsidP="0002776C">
      <w:pPr>
        <w:numPr>
          <w:ilvl w:val="0"/>
          <w:numId w:val="37"/>
        </w:numPr>
        <w:suppressAutoHyphens w:val="0"/>
        <w:spacing w:after="160" w:line="259" w:lineRule="auto"/>
        <w:contextualSpacing/>
        <w:jc w:val="center"/>
        <w:rPr>
          <w:b/>
          <w:color w:val="auto"/>
          <w:kern w:val="0"/>
          <w:sz w:val="22"/>
          <w:szCs w:val="22"/>
          <w:lang w:eastAsia="en-US"/>
        </w:rPr>
      </w:pPr>
      <w:r w:rsidRPr="008A3AF9">
        <w:rPr>
          <w:b/>
          <w:color w:val="auto"/>
          <w:kern w:val="0"/>
          <w:sz w:val="22"/>
          <w:szCs w:val="22"/>
          <w:lang w:eastAsia="en-US"/>
        </w:rPr>
        <w:t>Egyes utcabútorok elhelyezésére vonatkozó különleges szabályok</w:t>
      </w:r>
    </w:p>
    <w:p w:rsidR="00851561" w:rsidRPr="008A3AF9" w:rsidRDefault="00851561" w:rsidP="008A3AF9">
      <w:pPr>
        <w:suppressAutoHyphens w:val="0"/>
        <w:spacing w:after="160" w:line="259" w:lineRule="auto"/>
        <w:ind w:left="720"/>
        <w:contextualSpacing/>
        <w:rPr>
          <w:b/>
          <w:color w:val="auto"/>
          <w:kern w:val="0"/>
          <w:sz w:val="22"/>
          <w:szCs w:val="22"/>
          <w:lang w:eastAsia="en-US"/>
        </w:rPr>
      </w:pPr>
    </w:p>
    <w:p w:rsidR="00733491" w:rsidRPr="008A3AF9" w:rsidRDefault="00070085" w:rsidP="00BA22DD">
      <w:pPr>
        <w:suppressAutoHyphens w:val="0"/>
        <w:jc w:val="both"/>
        <w:rPr>
          <w:color w:val="auto"/>
          <w:kern w:val="0"/>
          <w:sz w:val="22"/>
          <w:szCs w:val="22"/>
          <w:lang w:eastAsia="en-US"/>
        </w:rPr>
      </w:pPr>
      <w:r>
        <w:rPr>
          <w:b/>
          <w:color w:val="auto"/>
          <w:kern w:val="0"/>
          <w:sz w:val="22"/>
          <w:szCs w:val="22"/>
          <w:lang w:eastAsia="en-US"/>
        </w:rPr>
        <w:t>69</w:t>
      </w:r>
      <w:r w:rsidR="00655EF4">
        <w:rPr>
          <w:b/>
          <w:color w:val="auto"/>
          <w:kern w:val="0"/>
          <w:sz w:val="22"/>
          <w:szCs w:val="22"/>
          <w:lang w:eastAsia="en-US"/>
        </w:rPr>
        <w:t xml:space="preserve">. § </w:t>
      </w:r>
      <w:r w:rsidR="00655EF4" w:rsidRPr="008A3AF9">
        <w:rPr>
          <w:color w:val="auto"/>
          <w:kern w:val="0"/>
          <w:sz w:val="22"/>
          <w:szCs w:val="22"/>
          <w:lang w:eastAsia="en-US"/>
        </w:rPr>
        <w:t>(1)</w:t>
      </w:r>
      <w:r w:rsidR="00655EF4">
        <w:rPr>
          <w:b/>
          <w:color w:val="auto"/>
          <w:kern w:val="0"/>
          <w:sz w:val="22"/>
          <w:szCs w:val="22"/>
          <w:lang w:eastAsia="en-US"/>
        </w:rPr>
        <w:t xml:space="preserve"> </w:t>
      </w:r>
      <w:r w:rsidR="00733491" w:rsidRPr="008A3AF9">
        <w:rPr>
          <w:color w:val="auto"/>
          <w:kern w:val="0"/>
          <w:sz w:val="22"/>
          <w:szCs w:val="22"/>
          <w:lang w:eastAsia="en-US"/>
        </w:rPr>
        <w:t xml:space="preserve">Közművelődési célú hirdetőoszlop </w:t>
      </w:r>
      <w:proofErr w:type="gramStart"/>
      <w:r w:rsidR="00733491" w:rsidRPr="008A3AF9">
        <w:rPr>
          <w:color w:val="auto"/>
          <w:kern w:val="0"/>
          <w:sz w:val="22"/>
          <w:szCs w:val="22"/>
          <w:lang w:eastAsia="en-US"/>
        </w:rPr>
        <w:t>reklám</w:t>
      </w:r>
      <w:proofErr w:type="gramEnd"/>
      <w:r w:rsidR="00733491" w:rsidRPr="008A3AF9">
        <w:rPr>
          <w:color w:val="auto"/>
          <w:kern w:val="0"/>
          <w:sz w:val="22"/>
          <w:szCs w:val="22"/>
          <w:lang w:eastAsia="en-US"/>
        </w:rPr>
        <w:t xml:space="preserve"> közzétételére igénybe vehető felülete a tizenkét négyzetmétert nem haladhatja meg. </w:t>
      </w:r>
    </w:p>
    <w:p w:rsidR="00733491" w:rsidRPr="008A3AF9" w:rsidRDefault="00733491" w:rsidP="00BA22DD">
      <w:pPr>
        <w:suppressAutoHyphens w:val="0"/>
        <w:jc w:val="both"/>
        <w:rPr>
          <w:bCs/>
          <w:color w:val="auto"/>
          <w:kern w:val="0"/>
          <w:sz w:val="22"/>
          <w:szCs w:val="22"/>
          <w:lang w:eastAsia="en-US"/>
        </w:rPr>
      </w:pPr>
      <w:r w:rsidRPr="008A3AF9">
        <w:rPr>
          <w:bCs/>
          <w:color w:val="auto"/>
          <w:kern w:val="0"/>
          <w:sz w:val="22"/>
          <w:szCs w:val="22"/>
          <w:lang w:eastAsia="en-US"/>
        </w:rPr>
        <w:t>(</w:t>
      </w:r>
      <w:r w:rsidR="00655EF4">
        <w:rPr>
          <w:bCs/>
          <w:color w:val="auto"/>
          <w:kern w:val="0"/>
          <w:sz w:val="22"/>
          <w:szCs w:val="22"/>
          <w:lang w:eastAsia="en-US"/>
        </w:rPr>
        <w:t>2</w:t>
      </w:r>
      <w:r w:rsidRPr="008A3AF9">
        <w:rPr>
          <w:bCs/>
          <w:color w:val="auto"/>
          <w:kern w:val="0"/>
          <w:sz w:val="22"/>
          <w:szCs w:val="22"/>
          <w:lang w:eastAsia="en-US"/>
        </w:rPr>
        <w:t xml:space="preserve">) </w:t>
      </w:r>
      <w:proofErr w:type="gramStart"/>
      <w:r w:rsidRPr="008A3AF9">
        <w:rPr>
          <w:bCs/>
          <w:color w:val="auto"/>
          <w:kern w:val="0"/>
          <w:sz w:val="22"/>
          <w:szCs w:val="22"/>
          <w:lang w:eastAsia="en-US"/>
        </w:rPr>
        <w:t>Információs</w:t>
      </w:r>
      <w:proofErr w:type="gramEnd"/>
      <w:r w:rsidRPr="008A3AF9">
        <w:rPr>
          <w:bCs/>
          <w:color w:val="auto"/>
          <w:kern w:val="0"/>
          <w:sz w:val="22"/>
          <w:szCs w:val="22"/>
          <w:lang w:eastAsia="en-US"/>
        </w:rPr>
        <w:t xml:space="preserve"> célú berendezés az alábbi gazdasági reklámnak nem minősülő közérdekű információ közlésére létesíthető:</w:t>
      </w:r>
    </w:p>
    <w:p w:rsidR="00733491" w:rsidRPr="008A3AF9" w:rsidRDefault="000C3CFD" w:rsidP="00BB2A68">
      <w:pPr>
        <w:numPr>
          <w:ilvl w:val="0"/>
          <w:numId w:val="17"/>
        </w:numPr>
        <w:suppressAutoHyphens w:val="0"/>
        <w:spacing w:line="259" w:lineRule="auto"/>
        <w:ind w:left="851" w:hanging="284"/>
        <w:contextualSpacing/>
        <w:jc w:val="both"/>
        <w:rPr>
          <w:bCs/>
          <w:color w:val="auto"/>
          <w:kern w:val="0"/>
          <w:sz w:val="22"/>
          <w:szCs w:val="22"/>
          <w:lang w:eastAsia="en-US"/>
        </w:rPr>
      </w:pPr>
      <w:r>
        <w:rPr>
          <w:rStyle w:val="Lbjegyzet-hivatkozs"/>
          <w:bCs/>
          <w:color w:val="auto"/>
          <w:kern w:val="0"/>
          <w:sz w:val="22"/>
          <w:szCs w:val="22"/>
          <w:lang w:eastAsia="en-US"/>
        </w:rPr>
        <w:footnoteReference w:id="89"/>
      </w:r>
      <w:r w:rsidR="00733491" w:rsidRPr="008A3AF9">
        <w:rPr>
          <w:bCs/>
          <w:color w:val="auto"/>
          <w:kern w:val="0"/>
          <w:sz w:val="22"/>
          <w:szCs w:val="22"/>
          <w:lang w:eastAsia="en-US"/>
        </w:rPr>
        <w:t>az önkormányzat működés</w:t>
      </w:r>
      <w:r w:rsidR="00576574">
        <w:rPr>
          <w:bCs/>
          <w:color w:val="auto"/>
          <w:kern w:val="0"/>
          <w:sz w:val="22"/>
          <w:szCs w:val="22"/>
          <w:lang w:eastAsia="en-US"/>
        </w:rPr>
        <w:t>i</w:t>
      </w:r>
      <w:r w:rsidR="00733491" w:rsidRPr="008A3AF9">
        <w:rPr>
          <w:bCs/>
          <w:color w:val="auto"/>
          <w:kern w:val="0"/>
          <w:sz w:val="22"/>
          <w:szCs w:val="22"/>
          <w:lang w:eastAsia="en-US"/>
        </w:rPr>
        <w:t xml:space="preserve"> körébe tartozó </w:t>
      </w:r>
      <w:proofErr w:type="gramStart"/>
      <w:r w:rsidR="00733491" w:rsidRPr="008A3AF9">
        <w:rPr>
          <w:bCs/>
          <w:color w:val="auto"/>
          <w:kern w:val="0"/>
          <w:sz w:val="22"/>
          <w:szCs w:val="22"/>
          <w:lang w:eastAsia="en-US"/>
        </w:rPr>
        <w:t>információk</w:t>
      </w:r>
      <w:proofErr w:type="gramEnd"/>
      <w:r w:rsidR="00733491" w:rsidRPr="008A3AF9">
        <w:rPr>
          <w:bCs/>
          <w:color w:val="auto"/>
          <w:kern w:val="0"/>
          <w:sz w:val="22"/>
          <w:szCs w:val="22"/>
          <w:lang w:eastAsia="en-US"/>
        </w:rPr>
        <w:t>;</w:t>
      </w:r>
    </w:p>
    <w:p w:rsidR="00733491" w:rsidRPr="008A3AF9" w:rsidRDefault="00733491" w:rsidP="00BB2A68">
      <w:pPr>
        <w:numPr>
          <w:ilvl w:val="0"/>
          <w:numId w:val="17"/>
        </w:numPr>
        <w:suppressAutoHyphens w:val="0"/>
        <w:spacing w:line="259" w:lineRule="auto"/>
        <w:ind w:left="851" w:hanging="284"/>
        <w:contextualSpacing/>
        <w:jc w:val="both"/>
        <w:rPr>
          <w:bCs/>
          <w:color w:val="auto"/>
          <w:kern w:val="0"/>
          <w:sz w:val="22"/>
          <w:szCs w:val="22"/>
          <w:lang w:eastAsia="en-US"/>
        </w:rPr>
      </w:pPr>
      <w:r w:rsidRPr="008A3AF9">
        <w:rPr>
          <w:bCs/>
          <w:color w:val="auto"/>
          <w:kern w:val="0"/>
          <w:sz w:val="22"/>
          <w:szCs w:val="22"/>
          <w:lang w:eastAsia="en-US"/>
        </w:rPr>
        <w:t xml:space="preserve">a település szempontjából jelentős eseményekkel kapcsolatos </w:t>
      </w:r>
      <w:proofErr w:type="gramStart"/>
      <w:r w:rsidRPr="008A3AF9">
        <w:rPr>
          <w:bCs/>
          <w:color w:val="auto"/>
          <w:kern w:val="0"/>
          <w:sz w:val="22"/>
          <w:szCs w:val="22"/>
          <w:lang w:eastAsia="en-US"/>
        </w:rPr>
        <w:t>információk</w:t>
      </w:r>
      <w:proofErr w:type="gramEnd"/>
      <w:r w:rsidRPr="008A3AF9">
        <w:rPr>
          <w:bCs/>
          <w:color w:val="auto"/>
          <w:kern w:val="0"/>
          <w:sz w:val="22"/>
          <w:szCs w:val="22"/>
          <w:lang w:eastAsia="en-US"/>
        </w:rPr>
        <w:t>;</w:t>
      </w:r>
    </w:p>
    <w:p w:rsidR="00733491" w:rsidRPr="008A3AF9" w:rsidRDefault="00733491" w:rsidP="00BB2A68">
      <w:pPr>
        <w:numPr>
          <w:ilvl w:val="0"/>
          <w:numId w:val="17"/>
        </w:numPr>
        <w:suppressAutoHyphens w:val="0"/>
        <w:spacing w:line="259" w:lineRule="auto"/>
        <w:ind w:left="851" w:hanging="284"/>
        <w:contextualSpacing/>
        <w:jc w:val="both"/>
        <w:rPr>
          <w:bCs/>
          <w:color w:val="auto"/>
          <w:kern w:val="0"/>
          <w:sz w:val="22"/>
          <w:szCs w:val="22"/>
          <w:lang w:eastAsia="en-US"/>
        </w:rPr>
      </w:pPr>
      <w:r w:rsidRPr="008A3AF9">
        <w:rPr>
          <w:bCs/>
          <w:color w:val="auto"/>
          <w:kern w:val="0"/>
          <w:sz w:val="22"/>
          <w:szCs w:val="22"/>
          <w:lang w:eastAsia="en-US"/>
        </w:rPr>
        <w:t>a településen elérhető szolgáltatásokkal, ügyintézési lehetőségekkel kapcsolatos tájékoztatás nyújtása;</w:t>
      </w:r>
    </w:p>
    <w:p w:rsidR="00733491" w:rsidRPr="008A3AF9" w:rsidRDefault="00733491" w:rsidP="00BB2A68">
      <w:pPr>
        <w:numPr>
          <w:ilvl w:val="0"/>
          <w:numId w:val="17"/>
        </w:numPr>
        <w:suppressAutoHyphens w:val="0"/>
        <w:spacing w:line="259" w:lineRule="auto"/>
        <w:ind w:left="851" w:hanging="284"/>
        <w:contextualSpacing/>
        <w:jc w:val="both"/>
        <w:rPr>
          <w:bCs/>
          <w:color w:val="auto"/>
          <w:kern w:val="0"/>
          <w:sz w:val="22"/>
          <w:szCs w:val="22"/>
          <w:lang w:eastAsia="en-US"/>
        </w:rPr>
      </w:pPr>
      <w:r w:rsidRPr="008A3AF9">
        <w:rPr>
          <w:bCs/>
          <w:color w:val="auto"/>
          <w:kern w:val="0"/>
          <w:sz w:val="22"/>
          <w:szCs w:val="22"/>
          <w:lang w:eastAsia="en-US"/>
        </w:rPr>
        <w:t xml:space="preserve">idegenforgalmi és közlekedési </w:t>
      </w:r>
      <w:proofErr w:type="gramStart"/>
      <w:r w:rsidRPr="008A3AF9">
        <w:rPr>
          <w:bCs/>
          <w:color w:val="auto"/>
          <w:kern w:val="0"/>
          <w:sz w:val="22"/>
          <w:szCs w:val="22"/>
          <w:lang w:eastAsia="en-US"/>
        </w:rPr>
        <w:t>információk</w:t>
      </w:r>
      <w:proofErr w:type="gramEnd"/>
      <w:r w:rsidRPr="008A3AF9">
        <w:rPr>
          <w:bCs/>
          <w:color w:val="auto"/>
          <w:kern w:val="0"/>
          <w:sz w:val="22"/>
          <w:szCs w:val="22"/>
          <w:lang w:eastAsia="en-US"/>
        </w:rPr>
        <w:t>;</w:t>
      </w:r>
    </w:p>
    <w:p w:rsidR="00733491" w:rsidRPr="008A3AF9" w:rsidRDefault="00733491" w:rsidP="00BB2A68">
      <w:pPr>
        <w:numPr>
          <w:ilvl w:val="0"/>
          <w:numId w:val="17"/>
        </w:numPr>
        <w:suppressAutoHyphens w:val="0"/>
        <w:spacing w:line="259" w:lineRule="auto"/>
        <w:ind w:left="851" w:hanging="284"/>
        <w:contextualSpacing/>
        <w:jc w:val="both"/>
        <w:rPr>
          <w:bCs/>
          <w:color w:val="auto"/>
          <w:kern w:val="0"/>
          <w:sz w:val="22"/>
          <w:szCs w:val="22"/>
          <w:lang w:eastAsia="en-US"/>
        </w:rPr>
      </w:pPr>
      <w:r w:rsidRPr="008A3AF9">
        <w:rPr>
          <w:bCs/>
          <w:color w:val="auto"/>
          <w:kern w:val="0"/>
          <w:sz w:val="22"/>
          <w:szCs w:val="22"/>
          <w:lang w:eastAsia="en-US"/>
        </w:rPr>
        <w:t xml:space="preserve">a társadalom egészét vagy széles rétegeit érintő, elsősorban állami </w:t>
      </w:r>
      <w:proofErr w:type="gramStart"/>
      <w:r w:rsidRPr="008A3AF9">
        <w:rPr>
          <w:bCs/>
          <w:color w:val="auto"/>
          <w:kern w:val="0"/>
          <w:sz w:val="22"/>
          <w:szCs w:val="22"/>
          <w:lang w:eastAsia="en-US"/>
        </w:rPr>
        <w:t>információk</w:t>
      </w:r>
      <w:proofErr w:type="gramEnd"/>
      <w:r w:rsidRPr="008A3AF9">
        <w:rPr>
          <w:bCs/>
          <w:color w:val="auto"/>
          <w:kern w:val="0"/>
          <w:sz w:val="22"/>
          <w:szCs w:val="22"/>
          <w:lang w:eastAsia="en-US"/>
        </w:rPr>
        <w:t>;</w:t>
      </w:r>
    </w:p>
    <w:p w:rsidR="00733491" w:rsidRPr="008A3AF9" w:rsidRDefault="000C3CFD" w:rsidP="00BB2A68">
      <w:pPr>
        <w:numPr>
          <w:ilvl w:val="0"/>
          <w:numId w:val="17"/>
        </w:numPr>
        <w:suppressAutoHyphens w:val="0"/>
        <w:spacing w:line="259" w:lineRule="auto"/>
        <w:ind w:left="851" w:hanging="284"/>
        <w:contextualSpacing/>
        <w:jc w:val="both"/>
        <w:rPr>
          <w:bCs/>
          <w:color w:val="auto"/>
          <w:kern w:val="0"/>
          <w:sz w:val="22"/>
          <w:szCs w:val="22"/>
          <w:lang w:eastAsia="en-US"/>
        </w:rPr>
      </w:pPr>
      <w:r>
        <w:rPr>
          <w:rStyle w:val="Lbjegyzet-hivatkozs"/>
          <w:bCs/>
          <w:color w:val="auto"/>
          <w:kern w:val="0"/>
          <w:sz w:val="22"/>
          <w:szCs w:val="22"/>
          <w:lang w:eastAsia="en-US"/>
        </w:rPr>
        <w:footnoteReference w:id="90"/>
      </w:r>
      <w:r w:rsidR="00733491" w:rsidRPr="008A3AF9">
        <w:rPr>
          <w:bCs/>
          <w:color w:val="auto"/>
          <w:kern w:val="0"/>
          <w:sz w:val="22"/>
          <w:szCs w:val="22"/>
          <w:lang w:eastAsia="en-US"/>
        </w:rPr>
        <w:t xml:space="preserve">útbaigazító, tájékozódást segítő </w:t>
      </w:r>
      <w:proofErr w:type="gramStart"/>
      <w:r w:rsidR="00733491" w:rsidRPr="008A3AF9">
        <w:rPr>
          <w:bCs/>
          <w:color w:val="auto"/>
          <w:kern w:val="0"/>
          <w:sz w:val="22"/>
          <w:szCs w:val="22"/>
          <w:lang w:eastAsia="en-US"/>
        </w:rPr>
        <w:t>információk</w:t>
      </w:r>
      <w:proofErr w:type="gramEnd"/>
      <w:r w:rsidR="00576574">
        <w:rPr>
          <w:bCs/>
          <w:color w:val="auto"/>
          <w:kern w:val="0"/>
          <w:sz w:val="22"/>
          <w:szCs w:val="22"/>
          <w:lang w:eastAsia="en-US"/>
        </w:rPr>
        <w:t>.</w:t>
      </w:r>
    </w:p>
    <w:p w:rsidR="00733491" w:rsidRPr="008A3AF9" w:rsidRDefault="00733491" w:rsidP="00BA22DD">
      <w:pPr>
        <w:suppressAutoHyphens w:val="0"/>
        <w:jc w:val="both"/>
        <w:rPr>
          <w:bCs/>
          <w:color w:val="auto"/>
          <w:kern w:val="0"/>
          <w:sz w:val="22"/>
          <w:szCs w:val="22"/>
          <w:lang w:eastAsia="en-US"/>
        </w:rPr>
      </w:pPr>
      <w:r w:rsidRPr="008A3AF9">
        <w:rPr>
          <w:bCs/>
          <w:color w:val="auto"/>
          <w:kern w:val="0"/>
          <w:sz w:val="22"/>
          <w:szCs w:val="22"/>
          <w:lang w:eastAsia="en-US"/>
        </w:rPr>
        <w:t>(</w:t>
      </w:r>
      <w:r w:rsidR="00655EF4">
        <w:rPr>
          <w:bCs/>
          <w:color w:val="auto"/>
          <w:kern w:val="0"/>
          <w:sz w:val="22"/>
          <w:szCs w:val="22"/>
          <w:lang w:eastAsia="en-US"/>
        </w:rPr>
        <w:t>3</w:t>
      </w:r>
      <w:r w:rsidRPr="008A3AF9">
        <w:rPr>
          <w:bCs/>
          <w:color w:val="auto"/>
          <w:kern w:val="0"/>
          <w:sz w:val="22"/>
          <w:szCs w:val="22"/>
          <w:lang w:eastAsia="en-US"/>
        </w:rPr>
        <w:t xml:space="preserve">) Az </w:t>
      </w:r>
      <w:proofErr w:type="gramStart"/>
      <w:r w:rsidRPr="008A3AF9">
        <w:rPr>
          <w:bCs/>
          <w:color w:val="auto"/>
          <w:kern w:val="0"/>
          <w:sz w:val="22"/>
          <w:szCs w:val="22"/>
          <w:lang w:eastAsia="en-US"/>
        </w:rPr>
        <w:t>információs</w:t>
      </w:r>
      <w:proofErr w:type="gramEnd"/>
      <w:r w:rsidRPr="008A3AF9">
        <w:rPr>
          <w:bCs/>
          <w:color w:val="auto"/>
          <w:kern w:val="0"/>
          <w:sz w:val="22"/>
          <w:szCs w:val="22"/>
          <w:lang w:eastAsia="en-US"/>
        </w:rPr>
        <w:t xml:space="preserve"> célú berendezés felületének legfeljebb kétharmada vehető igénybe reklám közzétételére, felületének legalább egyharmada a (</w:t>
      </w:r>
      <w:r w:rsidR="00655EF4">
        <w:rPr>
          <w:bCs/>
          <w:color w:val="auto"/>
          <w:kern w:val="0"/>
          <w:sz w:val="22"/>
          <w:szCs w:val="22"/>
          <w:lang w:eastAsia="en-US"/>
        </w:rPr>
        <w:t>2</w:t>
      </w:r>
      <w:r w:rsidRPr="008A3AF9">
        <w:rPr>
          <w:bCs/>
          <w:color w:val="auto"/>
          <w:kern w:val="0"/>
          <w:sz w:val="22"/>
          <w:szCs w:val="22"/>
          <w:lang w:eastAsia="en-US"/>
        </w:rPr>
        <w:t>) bekezdés szerinti közérdekű információt kell, tartalmazzon.</w:t>
      </w:r>
    </w:p>
    <w:p w:rsidR="00733491" w:rsidRPr="008A3AF9" w:rsidRDefault="00733491" w:rsidP="00BA22DD">
      <w:pPr>
        <w:suppressAutoHyphens w:val="0"/>
        <w:jc w:val="both"/>
        <w:rPr>
          <w:bCs/>
          <w:color w:val="auto"/>
          <w:kern w:val="0"/>
          <w:sz w:val="22"/>
          <w:szCs w:val="22"/>
          <w:lang w:eastAsia="en-US"/>
        </w:rPr>
      </w:pPr>
      <w:r w:rsidRPr="008A3AF9">
        <w:rPr>
          <w:bCs/>
          <w:color w:val="auto"/>
          <w:kern w:val="0"/>
          <w:sz w:val="22"/>
          <w:szCs w:val="22"/>
          <w:lang w:eastAsia="en-US"/>
        </w:rPr>
        <w:t>(</w:t>
      </w:r>
      <w:r w:rsidR="00655EF4">
        <w:rPr>
          <w:bCs/>
          <w:color w:val="auto"/>
          <w:kern w:val="0"/>
          <w:sz w:val="22"/>
          <w:szCs w:val="22"/>
          <w:lang w:eastAsia="en-US"/>
        </w:rPr>
        <w:t>4</w:t>
      </w:r>
      <w:r w:rsidRPr="008A3AF9">
        <w:rPr>
          <w:bCs/>
          <w:color w:val="auto"/>
          <w:kern w:val="0"/>
          <w:sz w:val="22"/>
          <w:szCs w:val="22"/>
          <w:lang w:eastAsia="en-US"/>
        </w:rPr>
        <w:t>) A más célú berendezés, közterület fölé nyúló árnyékoló berendezés reklámcélra nem használható.</w:t>
      </w:r>
    </w:p>
    <w:p w:rsidR="00733491" w:rsidRPr="008A3AF9" w:rsidRDefault="00733491" w:rsidP="00BA22DD">
      <w:pPr>
        <w:suppressAutoHyphens w:val="0"/>
        <w:jc w:val="both"/>
        <w:rPr>
          <w:iCs/>
          <w:color w:val="auto"/>
          <w:kern w:val="0"/>
          <w:sz w:val="22"/>
          <w:szCs w:val="22"/>
          <w:lang w:eastAsia="en-US"/>
        </w:rPr>
      </w:pPr>
    </w:p>
    <w:p w:rsidR="00851561" w:rsidRPr="00B9631B" w:rsidRDefault="00733491" w:rsidP="0002776C">
      <w:pPr>
        <w:numPr>
          <w:ilvl w:val="0"/>
          <w:numId w:val="37"/>
        </w:numPr>
        <w:suppressAutoHyphens w:val="0"/>
        <w:spacing w:after="160" w:line="259" w:lineRule="auto"/>
        <w:contextualSpacing/>
        <w:jc w:val="center"/>
        <w:rPr>
          <w:b/>
          <w:color w:val="auto"/>
          <w:kern w:val="0"/>
          <w:sz w:val="22"/>
          <w:szCs w:val="22"/>
          <w:lang w:eastAsia="en-US"/>
        </w:rPr>
      </w:pPr>
      <w:r w:rsidRPr="00B9631B">
        <w:rPr>
          <w:b/>
          <w:color w:val="auto"/>
          <w:kern w:val="0"/>
          <w:sz w:val="22"/>
          <w:szCs w:val="22"/>
          <w:lang w:eastAsia="en-US"/>
        </w:rPr>
        <w:t>Reklámhordozóra, reklámhordozó berendezésekre vonatkozó követelmények</w:t>
      </w:r>
    </w:p>
    <w:p w:rsidR="00733491" w:rsidRPr="008A3AF9" w:rsidRDefault="00733491" w:rsidP="008A3AF9">
      <w:pPr>
        <w:suppressAutoHyphens w:val="0"/>
        <w:spacing w:after="160" w:line="259" w:lineRule="auto"/>
        <w:ind w:left="720"/>
        <w:contextualSpacing/>
        <w:rPr>
          <w:b/>
          <w:iCs/>
          <w:color w:val="auto"/>
          <w:kern w:val="0"/>
          <w:sz w:val="22"/>
          <w:szCs w:val="22"/>
          <w:lang w:eastAsia="en-US"/>
        </w:rPr>
      </w:pPr>
    </w:p>
    <w:p w:rsidR="00733491" w:rsidRPr="008A3AF9" w:rsidRDefault="00070085" w:rsidP="008A3AF9">
      <w:pPr>
        <w:suppressAutoHyphens w:val="0"/>
        <w:jc w:val="both"/>
        <w:rPr>
          <w:sz w:val="22"/>
          <w:szCs w:val="22"/>
        </w:rPr>
      </w:pPr>
      <w:r>
        <w:rPr>
          <w:b/>
          <w:iCs/>
          <w:color w:val="auto"/>
          <w:kern w:val="0"/>
          <w:sz w:val="22"/>
          <w:szCs w:val="22"/>
          <w:lang w:eastAsia="en-US"/>
        </w:rPr>
        <w:t>70</w:t>
      </w:r>
      <w:r w:rsidR="00655EF4" w:rsidRPr="008A3AF9">
        <w:rPr>
          <w:b/>
          <w:iCs/>
          <w:color w:val="auto"/>
          <w:kern w:val="0"/>
          <w:sz w:val="22"/>
          <w:szCs w:val="22"/>
          <w:lang w:eastAsia="en-US"/>
        </w:rPr>
        <w:t>. §</w:t>
      </w:r>
      <w:r w:rsidR="00655EF4" w:rsidRPr="00BA22DD">
        <w:rPr>
          <w:iCs/>
          <w:color w:val="auto"/>
          <w:kern w:val="0"/>
          <w:sz w:val="22"/>
          <w:szCs w:val="22"/>
          <w:lang w:eastAsia="en-US"/>
        </w:rPr>
        <w:t xml:space="preserve"> </w:t>
      </w:r>
      <w:r w:rsidR="00733491" w:rsidRPr="008A3AF9">
        <w:rPr>
          <w:iCs/>
          <w:color w:val="auto"/>
          <w:kern w:val="0"/>
          <w:sz w:val="22"/>
          <w:szCs w:val="22"/>
          <w:lang w:eastAsia="en-US"/>
        </w:rPr>
        <w:t xml:space="preserve">(1) </w:t>
      </w:r>
      <w:r w:rsidR="00655EF4" w:rsidRPr="00BA22DD">
        <w:rPr>
          <w:iCs/>
          <w:color w:val="auto"/>
          <w:kern w:val="0"/>
          <w:sz w:val="22"/>
          <w:szCs w:val="22"/>
          <w:lang w:eastAsia="en-US"/>
        </w:rPr>
        <w:t>Szentendre</w:t>
      </w:r>
      <w:r w:rsidR="00733491" w:rsidRPr="008A3AF9">
        <w:rPr>
          <w:iCs/>
          <w:color w:val="auto"/>
          <w:kern w:val="0"/>
          <w:sz w:val="22"/>
          <w:szCs w:val="22"/>
          <w:lang w:eastAsia="en-US"/>
        </w:rPr>
        <w:t xml:space="preserve"> közterületein </w:t>
      </w:r>
      <w:r w:rsidR="00733491" w:rsidRPr="008A3AF9">
        <w:rPr>
          <w:sz w:val="22"/>
          <w:szCs w:val="22"/>
        </w:rPr>
        <w:t>nem helyezhető el:</w:t>
      </w:r>
    </w:p>
    <w:p w:rsidR="00733491" w:rsidRPr="008A3AF9" w:rsidRDefault="00733491" w:rsidP="008A3AF9">
      <w:pPr>
        <w:tabs>
          <w:tab w:val="left" w:pos="851"/>
        </w:tabs>
        <w:suppressAutoHyphens w:val="0"/>
        <w:spacing w:line="259" w:lineRule="auto"/>
        <w:ind w:left="851" w:hanging="283"/>
        <w:jc w:val="both"/>
        <w:rPr>
          <w:color w:val="auto"/>
          <w:kern w:val="0"/>
          <w:sz w:val="22"/>
          <w:szCs w:val="22"/>
          <w:lang w:eastAsia="en-US"/>
        </w:rPr>
      </w:pPr>
      <w:r w:rsidRPr="008A3AF9">
        <w:rPr>
          <w:color w:val="auto"/>
          <w:kern w:val="0"/>
          <w:sz w:val="22"/>
          <w:szCs w:val="22"/>
          <w:lang w:eastAsia="en-US"/>
        </w:rPr>
        <w:t>a)</w:t>
      </w:r>
      <w:r w:rsidR="000C3CFD">
        <w:rPr>
          <w:rStyle w:val="Lbjegyzet-hivatkozs"/>
          <w:color w:val="auto"/>
          <w:kern w:val="0"/>
          <w:sz w:val="22"/>
          <w:szCs w:val="22"/>
          <w:lang w:eastAsia="en-US"/>
        </w:rPr>
        <w:footnoteReference w:id="91"/>
      </w:r>
      <w:r w:rsidRPr="008A3AF9">
        <w:rPr>
          <w:color w:val="auto"/>
          <w:kern w:val="0"/>
          <w:sz w:val="22"/>
          <w:szCs w:val="22"/>
          <w:lang w:eastAsia="en-US"/>
        </w:rPr>
        <w:t xml:space="preserve"> a szolgáltatás igénybevételére </w:t>
      </w:r>
      <w:proofErr w:type="gramStart"/>
      <w:r w:rsidRPr="008A3AF9">
        <w:rPr>
          <w:color w:val="auto"/>
          <w:kern w:val="0"/>
          <w:sz w:val="22"/>
          <w:szCs w:val="22"/>
          <w:lang w:eastAsia="en-US"/>
        </w:rPr>
        <w:t>invitáló</w:t>
      </w:r>
      <w:proofErr w:type="gramEnd"/>
      <w:r w:rsidRPr="008A3AF9">
        <w:rPr>
          <w:color w:val="auto"/>
          <w:kern w:val="0"/>
          <w:sz w:val="22"/>
          <w:szCs w:val="22"/>
          <w:lang w:eastAsia="en-US"/>
        </w:rPr>
        <w:t xml:space="preserve"> vagy terméket reklámozó mobil reklámcélú </w:t>
      </w:r>
      <w:r w:rsidR="00576574" w:rsidRPr="008A3AF9">
        <w:rPr>
          <w:color w:val="auto"/>
          <w:kern w:val="0"/>
          <w:sz w:val="22"/>
          <w:szCs w:val="22"/>
          <w:lang w:eastAsia="en-US"/>
        </w:rPr>
        <w:t>hirdet</w:t>
      </w:r>
      <w:r w:rsidR="00576574">
        <w:rPr>
          <w:color w:val="auto"/>
          <w:kern w:val="0"/>
          <w:sz w:val="22"/>
          <w:szCs w:val="22"/>
          <w:lang w:eastAsia="en-US"/>
        </w:rPr>
        <w:t>és</w:t>
      </w:r>
      <w:r w:rsidR="00576574" w:rsidRPr="008A3AF9">
        <w:rPr>
          <w:color w:val="auto"/>
          <w:kern w:val="0"/>
          <w:sz w:val="22"/>
          <w:szCs w:val="22"/>
          <w:lang w:eastAsia="en-US"/>
        </w:rPr>
        <w:t xml:space="preserve"> </w:t>
      </w:r>
      <w:r w:rsidRPr="008A3AF9">
        <w:rPr>
          <w:color w:val="auto"/>
          <w:kern w:val="0"/>
          <w:sz w:val="22"/>
          <w:szCs w:val="22"/>
          <w:lang w:eastAsia="en-US"/>
        </w:rPr>
        <w:t>(pl. megállító tábla, bábu, áru), kivéve a vendéglátóhelyek, teraszok bejáratánál elhelyezett étlaptartó vitrint és közterület használati engedéllyel elhelyezett étlaptartó állványt,</w:t>
      </w:r>
    </w:p>
    <w:p w:rsidR="00733491" w:rsidRPr="008A3AF9" w:rsidRDefault="00733491" w:rsidP="008A3AF9">
      <w:pPr>
        <w:tabs>
          <w:tab w:val="left" w:pos="851"/>
        </w:tabs>
        <w:suppressAutoHyphens w:val="0"/>
        <w:spacing w:line="259" w:lineRule="auto"/>
        <w:ind w:left="851" w:hanging="283"/>
        <w:jc w:val="both"/>
        <w:rPr>
          <w:iCs/>
          <w:color w:val="auto"/>
          <w:kern w:val="0"/>
          <w:sz w:val="22"/>
          <w:szCs w:val="22"/>
          <w:lang w:eastAsia="en-US"/>
        </w:rPr>
      </w:pPr>
      <w:r w:rsidRPr="008A3AF9">
        <w:rPr>
          <w:color w:val="auto"/>
          <w:kern w:val="0"/>
          <w:sz w:val="22"/>
          <w:szCs w:val="22"/>
          <w:lang w:eastAsia="en-US"/>
        </w:rPr>
        <w:t>b)</w:t>
      </w:r>
      <w:r w:rsidR="000C3CFD">
        <w:rPr>
          <w:rStyle w:val="Lbjegyzet-hivatkozs"/>
          <w:color w:val="auto"/>
          <w:kern w:val="0"/>
          <w:sz w:val="22"/>
          <w:szCs w:val="22"/>
          <w:lang w:eastAsia="en-US"/>
        </w:rPr>
        <w:footnoteReference w:id="92"/>
      </w:r>
      <w:r w:rsidRPr="008A3AF9">
        <w:rPr>
          <w:color w:val="auto"/>
          <w:kern w:val="0"/>
          <w:sz w:val="22"/>
          <w:szCs w:val="22"/>
          <w:lang w:eastAsia="en-US"/>
        </w:rPr>
        <w:t xml:space="preserve"> plakátragasztásra szolgáló reklámberendezés.</w:t>
      </w:r>
    </w:p>
    <w:p w:rsidR="00CB0A3F" w:rsidRPr="008A3AF9" w:rsidRDefault="002B4EC3" w:rsidP="008A3AF9">
      <w:pPr>
        <w:spacing w:line="276" w:lineRule="auto"/>
        <w:jc w:val="both"/>
        <w:rPr>
          <w:iCs/>
          <w:color w:val="auto"/>
          <w:kern w:val="0"/>
          <w:sz w:val="22"/>
          <w:szCs w:val="22"/>
          <w:lang w:eastAsia="en-US"/>
        </w:rPr>
      </w:pPr>
      <w:r>
        <w:rPr>
          <w:sz w:val="22"/>
          <w:szCs w:val="22"/>
        </w:rPr>
        <w:t xml:space="preserve">(2) </w:t>
      </w:r>
      <w:r w:rsidR="00733491" w:rsidRPr="008A3AF9">
        <w:rPr>
          <w:sz w:val="22"/>
          <w:szCs w:val="22"/>
        </w:rPr>
        <w:t xml:space="preserve">A Belváros kiselemes közterületi </w:t>
      </w:r>
      <w:proofErr w:type="spellStart"/>
      <w:r w:rsidR="00733491" w:rsidRPr="008A3AF9">
        <w:rPr>
          <w:sz w:val="22"/>
          <w:szCs w:val="22"/>
        </w:rPr>
        <w:t>burkolatán</w:t>
      </w:r>
      <w:proofErr w:type="spellEnd"/>
      <w:r w:rsidR="00733491" w:rsidRPr="008A3AF9">
        <w:rPr>
          <w:sz w:val="22"/>
          <w:szCs w:val="22"/>
        </w:rPr>
        <w:t xml:space="preserve"> kizárólag ideiglenes jellegű, eltávolítható matrica kivitelű </w:t>
      </w:r>
      <w:proofErr w:type="gramStart"/>
      <w:r w:rsidR="00733491" w:rsidRPr="008A3AF9">
        <w:rPr>
          <w:sz w:val="22"/>
          <w:szCs w:val="22"/>
        </w:rPr>
        <w:t>reklám</w:t>
      </w:r>
      <w:proofErr w:type="gramEnd"/>
      <w:r w:rsidR="00733491" w:rsidRPr="008A3AF9">
        <w:rPr>
          <w:sz w:val="22"/>
          <w:szCs w:val="22"/>
        </w:rPr>
        <w:t xml:space="preserve"> helyezhető el, kizárólag közösségi, kulturális célzattal.</w:t>
      </w:r>
      <w:r w:rsidR="000A7BFF">
        <w:rPr>
          <w:sz w:val="22"/>
          <w:szCs w:val="22"/>
        </w:rPr>
        <w:t xml:space="preserve"> </w:t>
      </w:r>
      <w:r w:rsidR="00CB0A3F" w:rsidRPr="008A3AF9">
        <w:rPr>
          <w:sz w:val="22"/>
          <w:szCs w:val="22"/>
        </w:rPr>
        <w:t xml:space="preserve">A közterületi burkolat festése, festékkel történő lefújása </w:t>
      </w:r>
      <w:r w:rsidR="004F1A0E">
        <w:rPr>
          <w:sz w:val="22"/>
          <w:szCs w:val="22"/>
        </w:rPr>
        <w:t>tilos</w:t>
      </w:r>
      <w:r w:rsidR="00CB0A3F" w:rsidRPr="008A3AF9">
        <w:rPr>
          <w:sz w:val="22"/>
          <w:szCs w:val="22"/>
        </w:rPr>
        <w:t>.</w:t>
      </w:r>
    </w:p>
    <w:p w:rsidR="00733491" w:rsidRPr="008A3AF9" w:rsidRDefault="00733491" w:rsidP="00BA22DD">
      <w:pPr>
        <w:suppressAutoHyphens w:val="0"/>
        <w:jc w:val="both"/>
        <w:rPr>
          <w:iCs/>
          <w:color w:val="auto"/>
          <w:kern w:val="0"/>
          <w:sz w:val="22"/>
          <w:szCs w:val="22"/>
          <w:lang w:eastAsia="en-US"/>
        </w:rPr>
      </w:pPr>
      <w:r w:rsidRPr="008A3AF9">
        <w:rPr>
          <w:iCs/>
          <w:color w:val="auto"/>
          <w:kern w:val="0"/>
          <w:sz w:val="22"/>
          <w:szCs w:val="22"/>
          <w:lang w:eastAsia="en-US"/>
        </w:rPr>
        <w:t>(</w:t>
      </w:r>
      <w:r w:rsidR="002B4EC3">
        <w:rPr>
          <w:iCs/>
          <w:color w:val="auto"/>
          <w:kern w:val="0"/>
          <w:sz w:val="22"/>
          <w:szCs w:val="22"/>
          <w:lang w:eastAsia="en-US"/>
        </w:rPr>
        <w:t>3</w:t>
      </w:r>
      <w:r w:rsidRPr="008A3AF9">
        <w:rPr>
          <w:iCs/>
          <w:color w:val="auto"/>
          <w:kern w:val="0"/>
          <w:sz w:val="22"/>
          <w:szCs w:val="22"/>
          <w:lang w:eastAsia="en-US"/>
        </w:rPr>
        <w:t xml:space="preserve">) A közérdekű reklámfelület, az utasváró és a kioszk kivételével a </w:t>
      </w:r>
      <w:proofErr w:type="gramStart"/>
      <w:r w:rsidRPr="008A3AF9">
        <w:rPr>
          <w:iCs/>
          <w:color w:val="auto"/>
          <w:kern w:val="0"/>
          <w:sz w:val="22"/>
          <w:szCs w:val="22"/>
          <w:lang w:eastAsia="en-US"/>
        </w:rPr>
        <w:t>reklám</w:t>
      </w:r>
      <w:proofErr w:type="gramEnd"/>
      <w:r w:rsidRPr="008A3AF9">
        <w:rPr>
          <w:iCs/>
          <w:color w:val="auto"/>
          <w:kern w:val="0"/>
          <w:sz w:val="22"/>
          <w:szCs w:val="22"/>
          <w:lang w:eastAsia="en-US"/>
        </w:rPr>
        <w:t xml:space="preserve"> elhelyezésére szolgáló reklámhordozón kialakítható reklámfelület legalább egyharmadán</w:t>
      </w:r>
      <w:r w:rsidR="002B4EC3">
        <w:rPr>
          <w:b/>
          <w:iCs/>
          <w:color w:val="auto"/>
          <w:kern w:val="0"/>
          <w:sz w:val="22"/>
          <w:szCs w:val="22"/>
          <w:lang w:eastAsia="en-US"/>
        </w:rPr>
        <w:t xml:space="preserve"> </w:t>
      </w:r>
      <w:r w:rsidR="002B4EC3" w:rsidRPr="008A3AF9">
        <w:rPr>
          <w:iCs/>
          <w:color w:val="auto"/>
          <w:kern w:val="0"/>
          <w:sz w:val="22"/>
          <w:szCs w:val="22"/>
          <w:lang w:eastAsia="en-US"/>
        </w:rPr>
        <w:t>Szentendre Város Önkormányzat</w:t>
      </w:r>
      <w:r w:rsidRPr="008A3AF9">
        <w:rPr>
          <w:iCs/>
          <w:color w:val="auto"/>
          <w:kern w:val="0"/>
          <w:sz w:val="22"/>
          <w:szCs w:val="22"/>
          <w:lang w:eastAsia="en-US"/>
        </w:rPr>
        <w:t xml:space="preserve"> az információs célú berendezésekre megállapított információk közzétételére jogosult.</w:t>
      </w:r>
    </w:p>
    <w:p w:rsidR="00733491" w:rsidRPr="008A3AF9" w:rsidRDefault="00733491" w:rsidP="008A3AF9">
      <w:pPr>
        <w:suppressAutoHyphens w:val="0"/>
        <w:rPr>
          <w:b/>
          <w:iCs/>
          <w:color w:val="auto"/>
          <w:kern w:val="0"/>
          <w:sz w:val="22"/>
          <w:szCs w:val="22"/>
          <w:lang w:eastAsia="en-US"/>
        </w:rPr>
      </w:pPr>
    </w:p>
    <w:p w:rsidR="00733491" w:rsidRDefault="00733491" w:rsidP="0002776C">
      <w:pPr>
        <w:numPr>
          <w:ilvl w:val="0"/>
          <w:numId w:val="37"/>
        </w:numPr>
        <w:suppressAutoHyphens w:val="0"/>
        <w:spacing w:after="160" w:line="259" w:lineRule="auto"/>
        <w:contextualSpacing/>
        <w:jc w:val="center"/>
        <w:rPr>
          <w:b/>
          <w:color w:val="auto"/>
          <w:kern w:val="0"/>
          <w:sz w:val="22"/>
          <w:szCs w:val="22"/>
          <w:lang w:eastAsia="en-US"/>
        </w:rPr>
      </w:pPr>
      <w:r w:rsidRPr="008A3AF9">
        <w:rPr>
          <w:b/>
          <w:color w:val="auto"/>
          <w:kern w:val="0"/>
          <w:sz w:val="22"/>
          <w:szCs w:val="22"/>
          <w:lang w:eastAsia="en-US"/>
        </w:rPr>
        <w:t>Eltérés jelentősnek minősített eseményről való tájékoztatás érdekében</w:t>
      </w:r>
    </w:p>
    <w:p w:rsidR="00851561" w:rsidRPr="008A3AF9" w:rsidRDefault="00851561" w:rsidP="008A3AF9">
      <w:pPr>
        <w:suppressAutoHyphens w:val="0"/>
        <w:spacing w:after="160" w:line="259" w:lineRule="auto"/>
        <w:ind w:left="720"/>
        <w:contextualSpacing/>
        <w:rPr>
          <w:b/>
          <w:color w:val="auto"/>
          <w:kern w:val="0"/>
          <w:sz w:val="22"/>
          <w:szCs w:val="22"/>
          <w:lang w:eastAsia="en-US"/>
        </w:rPr>
      </w:pPr>
    </w:p>
    <w:p w:rsidR="00733491" w:rsidRPr="008A3AF9" w:rsidRDefault="00070085" w:rsidP="00BA22DD">
      <w:pPr>
        <w:suppressAutoHyphens w:val="0"/>
        <w:jc w:val="both"/>
        <w:rPr>
          <w:color w:val="auto"/>
          <w:kern w:val="0"/>
          <w:sz w:val="22"/>
          <w:szCs w:val="22"/>
          <w:lang w:eastAsia="en-US"/>
        </w:rPr>
      </w:pPr>
      <w:r>
        <w:rPr>
          <w:b/>
          <w:color w:val="auto"/>
          <w:kern w:val="0"/>
          <w:sz w:val="22"/>
          <w:szCs w:val="22"/>
          <w:lang w:eastAsia="en-US"/>
        </w:rPr>
        <w:t>71</w:t>
      </w:r>
      <w:r w:rsidR="006C0F62" w:rsidRPr="008A3AF9">
        <w:rPr>
          <w:b/>
          <w:color w:val="auto"/>
          <w:kern w:val="0"/>
          <w:sz w:val="22"/>
          <w:szCs w:val="22"/>
          <w:lang w:eastAsia="en-US"/>
        </w:rPr>
        <w:t>. §</w:t>
      </w:r>
      <w:r w:rsidR="006C0F62" w:rsidRPr="008A3AF9" w:rsidDel="006C0F62">
        <w:rPr>
          <w:b/>
          <w:color w:val="auto"/>
          <w:kern w:val="0"/>
          <w:sz w:val="22"/>
          <w:szCs w:val="22"/>
          <w:lang w:eastAsia="en-US"/>
        </w:rPr>
        <w:t xml:space="preserve"> </w:t>
      </w:r>
      <w:r w:rsidR="00733491" w:rsidRPr="008A3AF9">
        <w:rPr>
          <w:color w:val="auto"/>
          <w:kern w:val="0"/>
          <w:sz w:val="22"/>
          <w:szCs w:val="22"/>
          <w:lang w:eastAsia="en-US"/>
        </w:rPr>
        <w:t xml:space="preserve">(1) A polgármester jelentősnek minősített eseményről való tájékoztatás érdekében, a jelentősnek minősített esemény időtartamára, legfeljebb azonban valamennyi jelentős esemény esetén, együttesen naptári évente tizenkét hét időtartamra a vonatkozó jogszabályok szerint településképi bejelentési eljárásban eltérést engedélyezhet a </w:t>
      </w:r>
      <w:proofErr w:type="gramStart"/>
      <w:r w:rsidR="00733491" w:rsidRPr="008A3AF9">
        <w:rPr>
          <w:color w:val="auto"/>
          <w:kern w:val="0"/>
          <w:sz w:val="22"/>
          <w:szCs w:val="22"/>
          <w:lang w:eastAsia="en-US"/>
        </w:rPr>
        <w:t>reklám</w:t>
      </w:r>
      <w:proofErr w:type="gramEnd"/>
      <w:r w:rsidR="00733491" w:rsidRPr="008A3AF9">
        <w:rPr>
          <w:color w:val="auto"/>
          <w:kern w:val="0"/>
          <w:sz w:val="22"/>
          <w:szCs w:val="22"/>
          <w:lang w:eastAsia="en-US"/>
        </w:rPr>
        <w:t xml:space="preserve"> </w:t>
      </w:r>
      <w:proofErr w:type="spellStart"/>
      <w:r w:rsidR="00733491" w:rsidRPr="008A3AF9">
        <w:rPr>
          <w:color w:val="auto"/>
          <w:kern w:val="0"/>
          <w:sz w:val="22"/>
          <w:szCs w:val="22"/>
          <w:lang w:eastAsia="en-US"/>
        </w:rPr>
        <w:t>közzétevője</w:t>
      </w:r>
      <w:proofErr w:type="spellEnd"/>
      <w:r w:rsidR="00733491" w:rsidRPr="008A3AF9">
        <w:rPr>
          <w:color w:val="auto"/>
          <w:kern w:val="0"/>
          <w:sz w:val="22"/>
          <w:szCs w:val="22"/>
          <w:lang w:eastAsia="en-US"/>
        </w:rPr>
        <w:t xml:space="preserve"> számára. </w:t>
      </w:r>
    </w:p>
    <w:p w:rsidR="00733491" w:rsidRPr="008A3AF9" w:rsidRDefault="00733491" w:rsidP="00BA22DD">
      <w:pPr>
        <w:suppressAutoHyphens w:val="0"/>
        <w:jc w:val="both"/>
        <w:rPr>
          <w:color w:val="auto"/>
          <w:kern w:val="0"/>
          <w:sz w:val="22"/>
          <w:szCs w:val="22"/>
          <w:lang w:eastAsia="en-US"/>
        </w:rPr>
      </w:pPr>
      <w:r w:rsidRPr="008A3AF9">
        <w:rPr>
          <w:color w:val="auto"/>
          <w:kern w:val="0"/>
          <w:sz w:val="22"/>
          <w:szCs w:val="22"/>
          <w:lang w:eastAsia="en-US"/>
        </w:rPr>
        <w:t xml:space="preserve">(2) A polgármester döntése nem pótolja, illetve helyettesíti a </w:t>
      </w:r>
      <w:proofErr w:type="gramStart"/>
      <w:r w:rsidRPr="008A3AF9">
        <w:rPr>
          <w:color w:val="auto"/>
          <w:kern w:val="0"/>
          <w:sz w:val="22"/>
          <w:szCs w:val="22"/>
          <w:lang w:eastAsia="en-US"/>
        </w:rPr>
        <w:t>reklám</w:t>
      </w:r>
      <w:proofErr w:type="gramEnd"/>
      <w:r w:rsidRPr="008A3AF9">
        <w:rPr>
          <w:color w:val="auto"/>
          <w:kern w:val="0"/>
          <w:sz w:val="22"/>
          <w:szCs w:val="22"/>
          <w:lang w:eastAsia="en-US"/>
        </w:rPr>
        <w:t xml:space="preserve"> közzétételéhez szükséges, jogszabályban előírt egyéb hatósági engedélyeket, melyeknek a beszerzése a reklám </w:t>
      </w:r>
      <w:proofErr w:type="spellStart"/>
      <w:r w:rsidRPr="008A3AF9">
        <w:rPr>
          <w:color w:val="auto"/>
          <w:kern w:val="0"/>
          <w:sz w:val="22"/>
          <w:szCs w:val="22"/>
          <w:lang w:eastAsia="en-US"/>
        </w:rPr>
        <w:t>közzétevőjének</w:t>
      </w:r>
      <w:proofErr w:type="spellEnd"/>
      <w:r w:rsidRPr="008A3AF9">
        <w:rPr>
          <w:color w:val="auto"/>
          <w:kern w:val="0"/>
          <w:sz w:val="22"/>
          <w:szCs w:val="22"/>
          <w:lang w:eastAsia="en-US"/>
        </w:rPr>
        <w:t xml:space="preserve"> feladata.</w:t>
      </w:r>
    </w:p>
    <w:p w:rsidR="00733491" w:rsidRPr="008A3AF9" w:rsidRDefault="00733491" w:rsidP="00BA22DD">
      <w:pPr>
        <w:suppressAutoHyphens w:val="0"/>
        <w:jc w:val="both"/>
        <w:rPr>
          <w:color w:val="auto"/>
          <w:kern w:val="0"/>
          <w:sz w:val="22"/>
          <w:szCs w:val="22"/>
          <w:lang w:eastAsia="en-US"/>
        </w:rPr>
      </w:pPr>
      <w:r w:rsidRPr="008A3AF9">
        <w:rPr>
          <w:color w:val="auto"/>
          <w:kern w:val="0"/>
          <w:sz w:val="22"/>
          <w:szCs w:val="22"/>
          <w:lang w:eastAsia="en-US"/>
        </w:rPr>
        <w:t xml:space="preserve">(3) A </w:t>
      </w:r>
      <w:proofErr w:type="gramStart"/>
      <w:r w:rsidRPr="008A3AF9">
        <w:rPr>
          <w:color w:val="auto"/>
          <w:kern w:val="0"/>
          <w:sz w:val="22"/>
          <w:szCs w:val="22"/>
          <w:lang w:eastAsia="en-US"/>
        </w:rPr>
        <w:t>reklám</w:t>
      </w:r>
      <w:proofErr w:type="gramEnd"/>
      <w:r w:rsidRPr="008A3AF9">
        <w:rPr>
          <w:color w:val="auto"/>
          <w:kern w:val="0"/>
          <w:sz w:val="22"/>
          <w:szCs w:val="22"/>
          <w:lang w:eastAsia="en-US"/>
        </w:rPr>
        <w:t xml:space="preserve"> </w:t>
      </w:r>
      <w:proofErr w:type="spellStart"/>
      <w:r w:rsidRPr="008A3AF9">
        <w:rPr>
          <w:color w:val="auto"/>
          <w:kern w:val="0"/>
          <w:sz w:val="22"/>
          <w:szCs w:val="22"/>
          <w:lang w:eastAsia="en-US"/>
        </w:rPr>
        <w:t>közzétevője</w:t>
      </w:r>
      <w:proofErr w:type="spellEnd"/>
      <w:r w:rsidRPr="008A3AF9">
        <w:rPr>
          <w:color w:val="auto"/>
          <w:kern w:val="0"/>
          <w:sz w:val="22"/>
          <w:szCs w:val="22"/>
          <w:lang w:eastAsia="en-US"/>
        </w:rPr>
        <w:t xml:space="preserve"> az eltérést a</w:t>
      </w:r>
      <w:r w:rsidRPr="008A3AF9">
        <w:rPr>
          <w:bCs/>
          <w:color w:val="auto"/>
          <w:kern w:val="0"/>
          <w:sz w:val="22"/>
          <w:szCs w:val="22"/>
          <w:lang w:eastAsia="en-US"/>
        </w:rPr>
        <w:t xml:space="preserve"> településképi bejelentési eljárás lefolytatására irányuló írásbeli kérelmével kezdeményezheti.</w:t>
      </w:r>
      <w:r w:rsidRPr="008A3AF9">
        <w:rPr>
          <w:color w:val="auto"/>
          <w:kern w:val="0"/>
          <w:sz w:val="22"/>
          <w:szCs w:val="22"/>
          <w:lang w:eastAsia="en-US"/>
        </w:rPr>
        <w:t xml:space="preserve"> </w:t>
      </w:r>
    </w:p>
    <w:p w:rsidR="00733491" w:rsidRPr="008A3AF9" w:rsidRDefault="00733491" w:rsidP="008A3AF9">
      <w:pPr>
        <w:suppressAutoHyphens w:val="0"/>
        <w:spacing w:line="276" w:lineRule="auto"/>
        <w:jc w:val="center"/>
        <w:rPr>
          <w:b/>
          <w:color w:val="auto"/>
          <w:kern w:val="0"/>
          <w:sz w:val="22"/>
          <w:szCs w:val="22"/>
          <w:lang w:eastAsia="en-US"/>
        </w:rPr>
      </w:pPr>
    </w:p>
    <w:p w:rsidR="00733491" w:rsidRDefault="00733491" w:rsidP="0002776C">
      <w:pPr>
        <w:numPr>
          <w:ilvl w:val="0"/>
          <w:numId w:val="37"/>
        </w:numPr>
        <w:suppressAutoHyphens w:val="0"/>
        <w:spacing w:after="160" w:line="259" w:lineRule="auto"/>
        <w:contextualSpacing/>
        <w:jc w:val="center"/>
        <w:rPr>
          <w:b/>
          <w:color w:val="auto"/>
          <w:kern w:val="0"/>
          <w:sz w:val="22"/>
          <w:szCs w:val="22"/>
          <w:lang w:eastAsia="en-US"/>
        </w:rPr>
      </w:pPr>
      <w:r w:rsidRPr="008A3AF9">
        <w:rPr>
          <w:b/>
          <w:color w:val="auto"/>
          <w:kern w:val="0"/>
          <w:sz w:val="22"/>
          <w:szCs w:val="22"/>
          <w:lang w:eastAsia="en-US"/>
        </w:rPr>
        <w:t>Építési reklámháló kihelyezésének engedélyezése</w:t>
      </w:r>
    </w:p>
    <w:p w:rsidR="00851561" w:rsidRPr="008A3AF9" w:rsidRDefault="00851561" w:rsidP="008A3AF9">
      <w:pPr>
        <w:suppressAutoHyphens w:val="0"/>
        <w:spacing w:after="160" w:line="259" w:lineRule="auto"/>
        <w:ind w:left="720"/>
        <w:contextualSpacing/>
        <w:rPr>
          <w:b/>
          <w:color w:val="auto"/>
          <w:kern w:val="0"/>
          <w:sz w:val="22"/>
          <w:szCs w:val="22"/>
          <w:lang w:eastAsia="en-US"/>
        </w:rPr>
      </w:pPr>
    </w:p>
    <w:p w:rsidR="00733491" w:rsidRPr="008A3AF9" w:rsidRDefault="00070085" w:rsidP="008A3AF9">
      <w:pPr>
        <w:spacing w:line="276" w:lineRule="auto"/>
        <w:jc w:val="both"/>
        <w:rPr>
          <w:sz w:val="22"/>
          <w:szCs w:val="22"/>
        </w:rPr>
      </w:pPr>
      <w:r>
        <w:rPr>
          <w:b/>
          <w:color w:val="auto"/>
          <w:kern w:val="0"/>
          <w:sz w:val="22"/>
          <w:szCs w:val="22"/>
          <w:lang w:eastAsia="en-US"/>
        </w:rPr>
        <w:t>72</w:t>
      </w:r>
      <w:r w:rsidR="006C0F62" w:rsidRPr="00BA22DD">
        <w:rPr>
          <w:b/>
          <w:color w:val="auto"/>
          <w:kern w:val="0"/>
          <w:sz w:val="22"/>
          <w:szCs w:val="22"/>
          <w:lang w:eastAsia="en-US"/>
        </w:rPr>
        <w:t>. §</w:t>
      </w:r>
      <w:r w:rsidR="006C0F62" w:rsidRPr="00BA22DD" w:rsidDel="006C0F62">
        <w:rPr>
          <w:b/>
          <w:color w:val="auto"/>
          <w:kern w:val="0"/>
          <w:sz w:val="22"/>
          <w:szCs w:val="22"/>
          <w:lang w:eastAsia="en-US"/>
        </w:rPr>
        <w:t xml:space="preserve"> </w:t>
      </w:r>
      <w:r w:rsidR="00733491" w:rsidRPr="008A3AF9">
        <w:rPr>
          <w:sz w:val="22"/>
          <w:szCs w:val="22"/>
        </w:rPr>
        <w:t>(1) Építési reklámháló kihelyezése csak az építkezés, felújítás idejére engedélyezhető.</w:t>
      </w:r>
    </w:p>
    <w:p w:rsidR="00733491" w:rsidRPr="008A3AF9" w:rsidRDefault="006C0F62" w:rsidP="008A3AF9">
      <w:pPr>
        <w:spacing w:line="276" w:lineRule="auto"/>
        <w:jc w:val="both"/>
        <w:rPr>
          <w:sz w:val="22"/>
          <w:szCs w:val="22"/>
        </w:rPr>
      </w:pPr>
      <w:r w:rsidRPr="00BA22DD">
        <w:rPr>
          <w:sz w:val="22"/>
          <w:szCs w:val="22"/>
        </w:rPr>
        <w:t xml:space="preserve">(2) </w:t>
      </w:r>
      <w:r w:rsidR="00733491" w:rsidRPr="008A3AF9">
        <w:rPr>
          <w:sz w:val="22"/>
          <w:szCs w:val="22"/>
        </w:rPr>
        <w:t>A helyi területi védelem alatt álló területeken, valamint a Belváros MJT és MK területén a romos, felújításra váró épületek homlokzatai elé építési reklámháló elhelyezése lehetséges.</w:t>
      </w:r>
    </w:p>
    <w:p w:rsidR="00733491" w:rsidRPr="008A3AF9" w:rsidRDefault="00733491" w:rsidP="008A3AF9">
      <w:pPr>
        <w:spacing w:line="276" w:lineRule="auto"/>
        <w:jc w:val="both"/>
        <w:rPr>
          <w:color w:val="auto"/>
          <w:kern w:val="0"/>
          <w:sz w:val="22"/>
          <w:szCs w:val="22"/>
          <w:lang w:eastAsia="en-US"/>
        </w:rPr>
      </w:pPr>
      <w:r w:rsidRPr="008A3AF9">
        <w:rPr>
          <w:sz w:val="22"/>
          <w:szCs w:val="22"/>
        </w:rPr>
        <w:t>(</w:t>
      </w:r>
      <w:r w:rsidR="006C0F62" w:rsidRPr="008A3AF9">
        <w:rPr>
          <w:sz w:val="22"/>
          <w:szCs w:val="22"/>
        </w:rPr>
        <w:t>3</w:t>
      </w:r>
      <w:r w:rsidRPr="008A3AF9">
        <w:rPr>
          <w:sz w:val="22"/>
          <w:szCs w:val="22"/>
        </w:rPr>
        <w:t>) A (</w:t>
      </w:r>
      <w:r w:rsidR="006C0F62" w:rsidRPr="008A3AF9">
        <w:rPr>
          <w:sz w:val="22"/>
          <w:szCs w:val="22"/>
        </w:rPr>
        <w:t>2</w:t>
      </w:r>
      <w:r w:rsidRPr="008A3AF9">
        <w:rPr>
          <w:sz w:val="22"/>
          <w:szCs w:val="22"/>
        </w:rPr>
        <w:t xml:space="preserve">) bekezdés szerinti felületen a felújítandó épület homlokzata, látványterve helyezhető el, legfeljebb az épület saját rendeltetését megjelenítve, melyhez ki kell kérni a </w:t>
      </w:r>
      <w:proofErr w:type="spellStart"/>
      <w:r w:rsidRPr="008A3AF9">
        <w:rPr>
          <w:sz w:val="22"/>
          <w:szCs w:val="22"/>
        </w:rPr>
        <w:t>főépítész</w:t>
      </w:r>
      <w:proofErr w:type="spellEnd"/>
      <w:r w:rsidRPr="008A3AF9">
        <w:rPr>
          <w:sz w:val="22"/>
          <w:szCs w:val="22"/>
        </w:rPr>
        <w:t xml:space="preserve"> véleményét.</w:t>
      </w:r>
    </w:p>
    <w:p w:rsidR="00733491" w:rsidRPr="002D75FA" w:rsidRDefault="00733491" w:rsidP="00BA22DD">
      <w:pPr>
        <w:suppressAutoHyphens w:val="0"/>
        <w:jc w:val="both"/>
        <w:rPr>
          <w:color w:val="auto"/>
          <w:kern w:val="0"/>
          <w:sz w:val="22"/>
          <w:szCs w:val="22"/>
          <w:lang w:eastAsia="en-US"/>
        </w:rPr>
      </w:pPr>
      <w:r w:rsidRPr="002D75FA">
        <w:rPr>
          <w:color w:val="auto"/>
          <w:kern w:val="0"/>
          <w:sz w:val="22"/>
          <w:szCs w:val="22"/>
          <w:lang w:eastAsia="en-US"/>
        </w:rPr>
        <w:t>(</w:t>
      </w:r>
      <w:r w:rsidR="006C0F62" w:rsidRPr="002D75FA">
        <w:rPr>
          <w:color w:val="auto"/>
          <w:kern w:val="0"/>
          <w:sz w:val="22"/>
          <w:szCs w:val="22"/>
          <w:lang w:eastAsia="en-US"/>
        </w:rPr>
        <w:t>4</w:t>
      </w:r>
      <w:r w:rsidRPr="002D75FA">
        <w:rPr>
          <w:color w:val="auto"/>
          <w:kern w:val="0"/>
          <w:sz w:val="22"/>
          <w:szCs w:val="22"/>
          <w:lang w:eastAsia="en-US"/>
        </w:rPr>
        <w:t>) Egy épület azonos közterületre néző homlokzatán kizárólag egy építési reklámháló helyezhető el.</w:t>
      </w:r>
    </w:p>
    <w:p w:rsidR="0022557F" w:rsidRPr="008A3AF9" w:rsidRDefault="0022557F" w:rsidP="008A3AF9">
      <w:pPr>
        <w:pStyle w:val="Jszrsz"/>
        <w:spacing w:before="0" w:line="240" w:lineRule="auto"/>
        <w:jc w:val="both"/>
        <w:rPr>
          <w:rFonts w:ascii="Times New Roman" w:hAnsi="Times New Roman" w:cs="Times New Roman"/>
          <w:b w:val="0"/>
          <w:caps w:val="0"/>
          <w:sz w:val="22"/>
          <w:szCs w:val="22"/>
        </w:rPr>
      </w:pPr>
    </w:p>
    <w:p w:rsidR="0022557F" w:rsidRPr="008A3AF9" w:rsidRDefault="0022557F" w:rsidP="008A3AF9">
      <w:pPr>
        <w:pStyle w:val="Jszrsz"/>
        <w:spacing w:before="0" w:line="240" w:lineRule="auto"/>
        <w:rPr>
          <w:caps w:val="0"/>
          <w:sz w:val="22"/>
          <w:szCs w:val="22"/>
        </w:rPr>
      </w:pPr>
    </w:p>
    <w:p w:rsidR="00404533" w:rsidRDefault="0021115E" w:rsidP="0002776C">
      <w:pPr>
        <w:pStyle w:val="Jszrsz"/>
        <w:numPr>
          <w:ilvl w:val="0"/>
          <w:numId w:val="35"/>
        </w:numPr>
        <w:spacing w:before="0" w:line="240" w:lineRule="auto"/>
        <w:rPr>
          <w:sz w:val="22"/>
          <w:szCs w:val="22"/>
        </w:rPr>
      </w:pPr>
      <w:bookmarkStart w:id="5" w:name="_Ref4882637022"/>
      <w:bookmarkStart w:id="6" w:name="_Ref488231048"/>
      <w:bookmarkStart w:id="7" w:name="_Ref488223237"/>
      <w:bookmarkStart w:id="8" w:name="_Ref488263702"/>
      <w:bookmarkEnd w:id="5"/>
      <w:bookmarkEnd w:id="6"/>
      <w:bookmarkEnd w:id="7"/>
      <w:bookmarkEnd w:id="8"/>
      <w:r>
        <w:rPr>
          <w:sz w:val="22"/>
          <w:szCs w:val="22"/>
        </w:rPr>
        <w:t>fejezet</w:t>
      </w:r>
      <w:r w:rsidRPr="0022557F">
        <w:rPr>
          <w:sz w:val="22"/>
          <w:szCs w:val="22"/>
        </w:rPr>
        <w:t xml:space="preserve"> </w:t>
      </w:r>
    </w:p>
    <w:p w:rsidR="00EF6020" w:rsidRPr="008A3AF9" w:rsidRDefault="00EF6020" w:rsidP="008A3AF9">
      <w:pPr>
        <w:pStyle w:val="Jszrsz"/>
        <w:spacing w:before="0" w:line="240" w:lineRule="auto"/>
        <w:rPr>
          <w:sz w:val="22"/>
          <w:szCs w:val="22"/>
        </w:rPr>
      </w:pPr>
      <w:r w:rsidRPr="008A3AF9">
        <w:rPr>
          <w:sz w:val="22"/>
          <w:szCs w:val="22"/>
        </w:rPr>
        <w:br/>
      </w:r>
      <w:r w:rsidRPr="00B9631B">
        <w:rPr>
          <w:caps w:val="0"/>
          <w:sz w:val="22"/>
          <w:szCs w:val="22"/>
        </w:rPr>
        <w:t>Településkép-érvényesítési eszközök</w:t>
      </w:r>
    </w:p>
    <w:p w:rsidR="00EF6020" w:rsidRPr="008A3AF9" w:rsidRDefault="00EF6020" w:rsidP="008A3AF9">
      <w:pPr>
        <w:pStyle w:val="Jszrsz"/>
        <w:tabs>
          <w:tab w:val="left" w:pos="5040"/>
        </w:tabs>
        <w:spacing w:before="0" w:line="240" w:lineRule="auto"/>
        <w:rPr>
          <w:b w:val="0"/>
          <w:caps w:val="0"/>
          <w:sz w:val="22"/>
          <w:szCs w:val="22"/>
        </w:rPr>
      </w:pPr>
    </w:p>
    <w:p w:rsidR="00EF6020" w:rsidRPr="00304EA1" w:rsidRDefault="00EF6020" w:rsidP="0002776C">
      <w:pPr>
        <w:numPr>
          <w:ilvl w:val="0"/>
          <w:numId w:val="37"/>
        </w:numPr>
        <w:suppressAutoHyphens w:val="0"/>
        <w:spacing w:after="160" w:line="259" w:lineRule="auto"/>
        <w:contextualSpacing/>
        <w:jc w:val="center"/>
        <w:rPr>
          <w:b/>
          <w:color w:val="auto"/>
          <w:kern w:val="0"/>
          <w:sz w:val="22"/>
          <w:szCs w:val="22"/>
          <w:lang w:eastAsia="en-US"/>
        </w:rPr>
      </w:pPr>
      <w:r w:rsidRPr="00304EA1">
        <w:rPr>
          <w:b/>
          <w:color w:val="auto"/>
          <w:kern w:val="0"/>
          <w:sz w:val="22"/>
          <w:szCs w:val="22"/>
          <w:lang w:eastAsia="en-US"/>
        </w:rPr>
        <w:t xml:space="preserve">A Településkép-védelmi tájékoztatás és szakmai </w:t>
      </w:r>
      <w:proofErr w:type="gramStart"/>
      <w:r w:rsidRPr="00304EA1">
        <w:rPr>
          <w:b/>
          <w:color w:val="auto"/>
          <w:kern w:val="0"/>
          <w:sz w:val="22"/>
          <w:szCs w:val="22"/>
          <w:lang w:eastAsia="en-US"/>
        </w:rPr>
        <w:t>konzultáció</w:t>
      </w:r>
      <w:proofErr w:type="gramEnd"/>
      <w:r w:rsidRPr="00304EA1">
        <w:rPr>
          <w:b/>
          <w:color w:val="auto"/>
          <w:kern w:val="0"/>
          <w:sz w:val="22"/>
          <w:szCs w:val="22"/>
          <w:lang w:eastAsia="en-US"/>
        </w:rPr>
        <w:t xml:space="preserve"> esetei</w:t>
      </w:r>
    </w:p>
    <w:p w:rsidR="00404533" w:rsidRPr="008A3AF9" w:rsidRDefault="00404533" w:rsidP="008A3AF9">
      <w:pPr>
        <w:pStyle w:val="Jszrsz"/>
        <w:tabs>
          <w:tab w:val="left" w:pos="5040"/>
        </w:tabs>
        <w:spacing w:before="0" w:line="240" w:lineRule="auto"/>
        <w:rPr>
          <w:sz w:val="22"/>
          <w:szCs w:val="22"/>
        </w:rPr>
      </w:pPr>
    </w:p>
    <w:p w:rsidR="00EF6020" w:rsidRPr="008A3AF9" w:rsidRDefault="00070085" w:rsidP="008A3AF9">
      <w:pPr>
        <w:pStyle w:val="Jszbekezds"/>
        <w:spacing w:before="0" w:line="240" w:lineRule="auto"/>
        <w:rPr>
          <w:sz w:val="22"/>
          <w:szCs w:val="22"/>
        </w:rPr>
      </w:pPr>
      <w:r>
        <w:rPr>
          <w:b/>
          <w:sz w:val="22"/>
          <w:szCs w:val="22"/>
        </w:rPr>
        <w:t>73</w:t>
      </w:r>
      <w:r w:rsidR="00EF6020" w:rsidRPr="008A3AF9">
        <w:rPr>
          <w:b/>
          <w:sz w:val="22"/>
          <w:szCs w:val="22"/>
        </w:rPr>
        <w:t>. §</w:t>
      </w:r>
      <w:r w:rsidR="00EF6020" w:rsidRPr="008A3AF9">
        <w:rPr>
          <w:sz w:val="22"/>
          <w:szCs w:val="22"/>
        </w:rPr>
        <w:t xml:space="preserve"> (1) A településképi rendelet tartalmával, a településképi kötelezések értelmezésével kapcsolatban, továbbá a készülő építészeti-műszaki dokumentációk munkaközi egyeztetése céljából az építtető, vagy az általa megbízott tervező szakmai </w:t>
      </w:r>
      <w:proofErr w:type="gramStart"/>
      <w:r w:rsidR="00EF6020" w:rsidRPr="008A3AF9">
        <w:rPr>
          <w:sz w:val="22"/>
          <w:szCs w:val="22"/>
        </w:rPr>
        <w:t>konzultációt</w:t>
      </w:r>
      <w:proofErr w:type="gramEnd"/>
      <w:r w:rsidR="00EF6020" w:rsidRPr="008A3AF9">
        <w:rPr>
          <w:sz w:val="22"/>
          <w:szCs w:val="22"/>
        </w:rPr>
        <w:t xml:space="preserve"> kezdeményezhet. </w:t>
      </w:r>
    </w:p>
    <w:p w:rsidR="00EF6020" w:rsidRPr="008A3AF9" w:rsidRDefault="00EF6020" w:rsidP="008A3AF9">
      <w:pPr>
        <w:pStyle w:val="Jszbekezds"/>
        <w:spacing w:before="0" w:line="240" w:lineRule="auto"/>
        <w:rPr>
          <w:sz w:val="22"/>
          <w:szCs w:val="22"/>
        </w:rPr>
      </w:pPr>
      <w:r w:rsidRPr="008A3AF9">
        <w:rPr>
          <w:sz w:val="22"/>
          <w:szCs w:val="22"/>
        </w:rPr>
        <w:t xml:space="preserve">(2) A tervezés során ugyanazzal az építési munkával kapcsolatban az építtető, vagy az általa megbízott tervező több szakmai </w:t>
      </w:r>
      <w:proofErr w:type="gramStart"/>
      <w:r w:rsidRPr="008A3AF9">
        <w:rPr>
          <w:sz w:val="22"/>
          <w:szCs w:val="22"/>
        </w:rPr>
        <w:t>konzultációt</w:t>
      </w:r>
      <w:proofErr w:type="gramEnd"/>
      <w:r w:rsidRPr="008A3AF9">
        <w:rPr>
          <w:sz w:val="22"/>
          <w:szCs w:val="22"/>
        </w:rPr>
        <w:t xml:space="preserve"> is kezdeményezhet.</w:t>
      </w:r>
    </w:p>
    <w:p w:rsidR="00EF6020" w:rsidRPr="008A3AF9" w:rsidRDefault="00EF6020" w:rsidP="008A3AF9">
      <w:pPr>
        <w:pStyle w:val="Jszbekezds"/>
        <w:spacing w:before="0" w:line="240" w:lineRule="auto"/>
        <w:rPr>
          <w:sz w:val="22"/>
          <w:szCs w:val="22"/>
        </w:rPr>
      </w:pPr>
      <w:r w:rsidRPr="008A3AF9">
        <w:rPr>
          <w:sz w:val="22"/>
          <w:szCs w:val="22"/>
        </w:rPr>
        <w:t xml:space="preserve">(3) Az építészeti-műszaki terv előzetesen egyeztetett időpontban megtartott munkaközi egyeztetésére a tervezőnek – a munka készültségi fokának megfelelő, a szakmai </w:t>
      </w:r>
      <w:proofErr w:type="gramStart"/>
      <w:r w:rsidRPr="008A3AF9">
        <w:rPr>
          <w:sz w:val="22"/>
          <w:szCs w:val="22"/>
        </w:rPr>
        <w:t>konzultáció</w:t>
      </w:r>
      <w:proofErr w:type="gramEnd"/>
      <w:r w:rsidRPr="008A3AF9">
        <w:rPr>
          <w:sz w:val="22"/>
          <w:szCs w:val="22"/>
        </w:rPr>
        <w:t xml:space="preserve"> napjára dátumozott – munkaközi tervdokumentációt kell készítenie.</w:t>
      </w:r>
    </w:p>
    <w:p w:rsidR="00EF6020" w:rsidRPr="008A3AF9" w:rsidRDefault="00EF6020" w:rsidP="008A3AF9">
      <w:pPr>
        <w:pStyle w:val="Jszbekezds"/>
        <w:spacing w:before="0" w:line="240" w:lineRule="auto"/>
        <w:rPr>
          <w:sz w:val="22"/>
          <w:szCs w:val="22"/>
        </w:rPr>
      </w:pPr>
      <w:bookmarkStart w:id="9" w:name="_Ref488332765"/>
      <w:bookmarkEnd w:id="9"/>
      <w:r w:rsidRPr="008A3AF9">
        <w:rPr>
          <w:sz w:val="22"/>
          <w:szCs w:val="22"/>
        </w:rPr>
        <w:t>(4) A munkaközi tervdokumentációnak az alábbiakat kell tartalmaznia:</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az anyaghasználatra és az építési technológiára vonatkozó részletes műszaki ismertetést,</w:t>
      </w:r>
    </w:p>
    <w:p w:rsidR="00EF6020" w:rsidRPr="008A3AF9" w:rsidRDefault="00EF6020" w:rsidP="008A3AF9">
      <w:pPr>
        <w:pStyle w:val="Jszabcpont"/>
        <w:spacing w:before="0" w:line="240" w:lineRule="auto"/>
        <w:ind w:left="851" w:hanging="284"/>
        <w:rPr>
          <w:sz w:val="22"/>
          <w:szCs w:val="22"/>
        </w:rPr>
      </w:pPr>
      <w:r w:rsidRPr="008A3AF9">
        <w:rPr>
          <w:sz w:val="22"/>
          <w:szCs w:val="22"/>
        </w:rPr>
        <w:t>b) a homlokzati színtervet,</w:t>
      </w:r>
    </w:p>
    <w:p w:rsidR="00EF6020" w:rsidRPr="008A3AF9" w:rsidRDefault="00EF6020" w:rsidP="008A3AF9">
      <w:pPr>
        <w:pStyle w:val="Jszabcpont"/>
        <w:spacing w:before="0" w:line="240" w:lineRule="auto"/>
        <w:ind w:left="851" w:hanging="284"/>
        <w:rPr>
          <w:sz w:val="22"/>
          <w:szCs w:val="22"/>
        </w:rPr>
      </w:pPr>
      <w:r w:rsidRPr="008A3AF9">
        <w:rPr>
          <w:sz w:val="22"/>
          <w:szCs w:val="22"/>
        </w:rPr>
        <w:t>c) a tervezett állapotról tömegvázlatot vagy látványtervet,</w:t>
      </w:r>
    </w:p>
    <w:p w:rsidR="00EF6020" w:rsidRPr="008A3AF9" w:rsidRDefault="00EF6020" w:rsidP="008A3AF9">
      <w:pPr>
        <w:pStyle w:val="Jszabcpont"/>
        <w:spacing w:before="0" w:line="240" w:lineRule="auto"/>
        <w:ind w:left="851" w:hanging="284"/>
        <w:rPr>
          <w:sz w:val="22"/>
          <w:szCs w:val="22"/>
        </w:rPr>
      </w:pPr>
      <w:r w:rsidRPr="008A3AF9">
        <w:rPr>
          <w:sz w:val="22"/>
          <w:szCs w:val="22"/>
        </w:rPr>
        <w:t>d) helyi védett érték vagy védett építmény esetén a beavatkozással érintett rész előzetes vizsgálati dokumentációját,</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e</w:t>
      </w:r>
      <w:proofErr w:type="gramEnd"/>
      <w:r w:rsidRPr="008A3AF9">
        <w:rPr>
          <w:sz w:val="22"/>
          <w:szCs w:val="22"/>
        </w:rPr>
        <w:t>) a munkák által érintett építményrészek és a környezet jelenlegi állapotának színes fotódokumentációját.</w:t>
      </w:r>
    </w:p>
    <w:p w:rsidR="00EF6020" w:rsidRPr="008A3AF9" w:rsidRDefault="00EF6020" w:rsidP="008A3AF9">
      <w:pPr>
        <w:pStyle w:val="Jszbekezds"/>
        <w:spacing w:before="0" w:line="240" w:lineRule="auto"/>
        <w:rPr>
          <w:sz w:val="22"/>
          <w:szCs w:val="22"/>
        </w:rPr>
      </w:pPr>
      <w:r w:rsidRPr="008A3AF9">
        <w:rPr>
          <w:sz w:val="22"/>
          <w:szCs w:val="22"/>
        </w:rPr>
        <w:t xml:space="preserve">(5) A munkaközi dokumentációt a tervezőnek </w:t>
      </w:r>
    </w:p>
    <w:p w:rsidR="00EF6020" w:rsidRPr="008A3AF9" w:rsidRDefault="00EF6020" w:rsidP="008A3AF9">
      <w:pPr>
        <w:pStyle w:val="Jszabcpont"/>
        <w:spacing w:before="0" w:line="240" w:lineRule="auto"/>
        <w:ind w:left="851" w:hanging="284"/>
        <w:rPr>
          <w:sz w:val="22"/>
          <w:szCs w:val="22"/>
        </w:rPr>
      </w:pPr>
      <w:r w:rsidRPr="008A3AF9">
        <w:rPr>
          <w:sz w:val="22"/>
          <w:szCs w:val="22"/>
        </w:rPr>
        <w:t>a)</w:t>
      </w:r>
      <w:r w:rsidR="00B654A5">
        <w:rPr>
          <w:rStyle w:val="Lbjegyzet-hivatkozs"/>
          <w:sz w:val="22"/>
          <w:szCs w:val="22"/>
        </w:rPr>
        <w:footnoteReference w:id="93"/>
      </w:r>
      <w:r w:rsidRPr="008A3AF9">
        <w:rPr>
          <w:sz w:val="22"/>
          <w:szCs w:val="22"/>
        </w:rPr>
        <w:t xml:space="preserve"> a terv digitális feldolgozása esetén – elektronikus úton, </w:t>
      </w:r>
      <w:proofErr w:type="spellStart"/>
      <w:r w:rsidRPr="008A3AF9">
        <w:rPr>
          <w:sz w:val="22"/>
          <w:szCs w:val="22"/>
        </w:rPr>
        <w:t>pdf</w:t>
      </w:r>
      <w:proofErr w:type="spellEnd"/>
      <w:r w:rsidRPr="008A3AF9">
        <w:rPr>
          <w:sz w:val="22"/>
          <w:szCs w:val="22"/>
        </w:rPr>
        <w:t xml:space="preserve"> formátumban – a szakmai </w:t>
      </w:r>
      <w:proofErr w:type="gramStart"/>
      <w:r w:rsidRPr="008A3AF9">
        <w:rPr>
          <w:sz w:val="22"/>
          <w:szCs w:val="22"/>
        </w:rPr>
        <w:t>konzultációt</w:t>
      </w:r>
      <w:proofErr w:type="gramEnd"/>
      <w:r w:rsidRPr="008A3AF9">
        <w:rPr>
          <w:sz w:val="22"/>
          <w:szCs w:val="22"/>
        </w:rPr>
        <w:t xml:space="preserve"> megelőzően meg kell küldenie, vagy</w:t>
      </w:r>
    </w:p>
    <w:p w:rsidR="00EF6020" w:rsidRPr="008A3AF9" w:rsidRDefault="00EF6020" w:rsidP="008A3AF9">
      <w:pPr>
        <w:pStyle w:val="Jszabcpont"/>
        <w:spacing w:before="0" w:line="240" w:lineRule="auto"/>
        <w:ind w:left="851" w:hanging="284"/>
        <w:rPr>
          <w:sz w:val="22"/>
          <w:szCs w:val="22"/>
        </w:rPr>
      </w:pPr>
      <w:r w:rsidRPr="008A3AF9">
        <w:rPr>
          <w:sz w:val="22"/>
          <w:szCs w:val="22"/>
        </w:rPr>
        <w:t xml:space="preserve">b) a terv papír alapú feldolgozása esetén a szakmai </w:t>
      </w:r>
      <w:proofErr w:type="gramStart"/>
      <w:r w:rsidRPr="008A3AF9">
        <w:rPr>
          <w:sz w:val="22"/>
          <w:szCs w:val="22"/>
        </w:rPr>
        <w:t>konzultáció</w:t>
      </w:r>
      <w:proofErr w:type="gramEnd"/>
      <w:r w:rsidRPr="008A3AF9">
        <w:rPr>
          <w:sz w:val="22"/>
          <w:szCs w:val="22"/>
        </w:rPr>
        <w:t xml:space="preserve"> során azt be kell mutatnia </w:t>
      </w:r>
    </w:p>
    <w:p w:rsidR="00EF6020" w:rsidRDefault="00EF6020" w:rsidP="008A3AF9">
      <w:pPr>
        <w:pStyle w:val="Jszabcpont"/>
        <w:spacing w:before="0" w:line="240" w:lineRule="auto"/>
        <w:ind w:left="284" w:hanging="284"/>
        <w:rPr>
          <w:sz w:val="22"/>
          <w:szCs w:val="22"/>
        </w:rPr>
      </w:pPr>
      <w:proofErr w:type="gramStart"/>
      <w:r w:rsidRPr="008A3AF9">
        <w:rPr>
          <w:sz w:val="22"/>
          <w:szCs w:val="22"/>
        </w:rPr>
        <w:t>a</w:t>
      </w:r>
      <w:proofErr w:type="gramEnd"/>
      <w:r w:rsidRPr="008A3AF9">
        <w:rPr>
          <w:sz w:val="22"/>
          <w:szCs w:val="22"/>
        </w:rPr>
        <w:t xml:space="preserve"> </w:t>
      </w:r>
      <w:proofErr w:type="spellStart"/>
      <w:r w:rsidRPr="008A3AF9">
        <w:rPr>
          <w:sz w:val="22"/>
          <w:szCs w:val="22"/>
        </w:rPr>
        <w:t>főépítésznek</w:t>
      </w:r>
      <w:proofErr w:type="spellEnd"/>
      <w:r w:rsidRPr="008A3AF9">
        <w:rPr>
          <w:sz w:val="22"/>
          <w:szCs w:val="22"/>
        </w:rPr>
        <w:t>.</w:t>
      </w:r>
    </w:p>
    <w:p w:rsidR="00193D6E" w:rsidRPr="008A3AF9" w:rsidRDefault="00193D6E" w:rsidP="008A3AF9">
      <w:pPr>
        <w:pStyle w:val="Jszabcpont"/>
        <w:spacing w:before="0" w:line="240" w:lineRule="auto"/>
        <w:ind w:left="284" w:hanging="284"/>
        <w:rPr>
          <w:sz w:val="22"/>
          <w:szCs w:val="22"/>
        </w:rPr>
      </w:pPr>
    </w:p>
    <w:p w:rsidR="00EF6020" w:rsidRPr="008A3AF9" w:rsidRDefault="00070085" w:rsidP="008A3AF9">
      <w:pPr>
        <w:pStyle w:val="Jszbekezds"/>
        <w:spacing w:before="0" w:line="240" w:lineRule="auto"/>
        <w:rPr>
          <w:sz w:val="22"/>
          <w:szCs w:val="22"/>
        </w:rPr>
      </w:pPr>
      <w:bookmarkStart w:id="10" w:name="_Ref488324692"/>
      <w:bookmarkEnd w:id="10"/>
      <w:r>
        <w:rPr>
          <w:b/>
          <w:sz w:val="22"/>
          <w:szCs w:val="22"/>
        </w:rPr>
        <w:t>74</w:t>
      </w:r>
      <w:r w:rsidR="00EF6020" w:rsidRPr="008A3AF9">
        <w:rPr>
          <w:b/>
          <w:sz w:val="22"/>
          <w:szCs w:val="22"/>
        </w:rPr>
        <w:t>. §</w:t>
      </w:r>
      <w:r w:rsidR="00EF6020" w:rsidRPr="008A3AF9">
        <w:rPr>
          <w:sz w:val="22"/>
          <w:szCs w:val="22"/>
        </w:rPr>
        <w:t xml:space="preserve"> (1) Az alábbi építési tevékenység esetén – függetlenül attól, hogy a tevékenység építési engedély alapján vagy </w:t>
      </w:r>
      <w:proofErr w:type="gramStart"/>
      <w:r w:rsidR="00EF6020" w:rsidRPr="008A3AF9">
        <w:rPr>
          <w:sz w:val="22"/>
          <w:szCs w:val="22"/>
        </w:rPr>
        <w:t>anélkül</w:t>
      </w:r>
      <w:proofErr w:type="gramEnd"/>
      <w:r w:rsidR="00EF6020" w:rsidRPr="008A3AF9">
        <w:rPr>
          <w:sz w:val="22"/>
          <w:szCs w:val="22"/>
        </w:rPr>
        <w:t xml:space="preserve"> végezhető – kötelező legalább egy szakmai konzultáció lefolytatása:</w:t>
      </w:r>
    </w:p>
    <w:p w:rsidR="00EF6020" w:rsidRPr="008A3AF9" w:rsidRDefault="00EF6020" w:rsidP="008A3AF9">
      <w:pPr>
        <w:pStyle w:val="Jszabcpont"/>
        <w:spacing w:before="0" w:line="240" w:lineRule="auto"/>
        <w:ind w:left="851" w:hanging="284"/>
        <w:rPr>
          <w:sz w:val="22"/>
          <w:szCs w:val="22"/>
        </w:rPr>
      </w:pPr>
      <w:proofErr w:type="gramStart"/>
      <w:r w:rsidRPr="00B9631B">
        <w:rPr>
          <w:sz w:val="22"/>
          <w:szCs w:val="22"/>
        </w:rPr>
        <w:t>a</w:t>
      </w:r>
      <w:proofErr w:type="gramEnd"/>
      <w:r w:rsidRPr="00B9631B">
        <w:rPr>
          <w:sz w:val="22"/>
          <w:szCs w:val="22"/>
        </w:rPr>
        <w:t>) a helyi védelem bármely fajtája alá vont területen</w:t>
      </w:r>
      <w:r w:rsidR="00597BB9" w:rsidRPr="00B9631B">
        <w:rPr>
          <w:sz w:val="22"/>
          <w:szCs w:val="22"/>
        </w:rPr>
        <w:t>, valamint MK</w:t>
      </w:r>
      <w:r w:rsidR="004F1A0E" w:rsidRPr="00B9631B">
        <w:rPr>
          <w:sz w:val="22"/>
          <w:szCs w:val="22"/>
        </w:rPr>
        <w:t xml:space="preserve"> és MJT</w:t>
      </w:r>
      <w:r w:rsidR="00597BB9" w:rsidRPr="00B9631B">
        <w:rPr>
          <w:sz w:val="22"/>
          <w:szCs w:val="22"/>
        </w:rPr>
        <w:t xml:space="preserve"> </w:t>
      </w:r>
      <w:r w:rsidR="004F1A0E" w:rsidRPr="00B9631B">
        <w:rPr>
          <w:sz w:val="22"/>
          <w:szCs w:val="22"/>
        </w:rPr>
        <w:t xml:space="preserve">esetén </w:t>
      </w:r>
      <w:r w:rsidRPr="00B9631B">
        <w:rPr>
          <w:sz w:val="22"/>
          <w:szCs w:val="22"/>
        </w:rPr>
        <w:t>új épület elhelyezése, vagy meglévő épület bővíté</w:t>
      </w:r>
      <w:r w:rsidR="00597BB9" w:rsidRPr="00B9631B">
        <w:rPr>
          <w:sz w:val="22"/>
          <w:szCs w:val="22"/>
        </w:rPr>
        <w:t>se</w:t>
      </w:r>
      <w:r w:rsidR="008A155E" w:rsidRPr="00B9631B">
        <w:rPr>
          <w:sz w:val="22"/>
          <w:szCs w:val="22"/>
        </w:rPr>
        <w:t xml:space="preserve">, </w:t>
      </w:r>
      <w:r w:rsidRPr="00B9631B">
        <w:rPr>
          <w:sz w:val="22"/>
          <w:szCs w:val="22"/>
        </w:rPr>
        <w:t>valamint közterületről látható homlokzatának átalakítása,</w:t>
      </w:r>
    </w:p>
    <w:p w:rsidR="00597BB9" w:rsidRPr="00B9631B" w:rsidRDefault="00EF6020" w:rsidP="00B9631B">
      <w:pPr>
        <w:pStyle w:val="Jszabcpont"/>
        <w:spacing w:before="0" w:line="240" w:lineRule="auto"/>
        <w:ind w:left="851" w:hanging="284"/>
        <w:rPr>
          <w:sz w:val="22"/>
          <w:szCs w:val="22"/>
        </w:rPr>
      </w:pPr>
      <w:r w:rsidRPr="00B9631B">
        <w:rPr>
          <w:sz w:val="22"/>
          <w:szCs w:val="22"/>
        </w:rPr>
        <w:t xml:space="preserve">b) a </w:t>
      </w:r>
      <w:r w:rsidR="002B7403" w:rsidRPr="00B9631B">
        <w:rPr>
          <w:sz w:val="22"/>
          <w:szCs w:val="22"/>
        </w:rPr>
        <w:t xml:space="preserve">4. mellékletben meghatározott, </w:t>
      </w:r>
      <w:r w:rsidRPr="00B9631B">
        <w:rPr>
          <w:sz w:val="22"/>
          <w:szCs w:val="22"/>
        </w:rPr>
        <w:t xml:space="preserve">településképi </w:t>
      </w:r>
      <w:r w:rsidR="00D6171A" w:rsidRPr="00B9631B">
        <w:rPr>
          <w:sz w:val="22"/>
          <w:szCs w:val="22"/>
        </w:rPr>
        <w:t xml:space="preserve">szempontból </w:t>
      </w:r>
      <w:r w:rsidR="002B7403" w:rsidRPr="00B9631B">
        <w:rPr>
          <w:sz w:val="22"/>
          <w:szCs w:val="22"/>
        </w:rPr>
        <w:t xml:space="preserve">vizsgálandó </w:t>
      </w:r>
      <w:r w:rsidR="00D6171A" w:rsidRPr="00B9631B">
        <w:rPr>
          <w:sz w:val="22"/>
          <w:szCs w:val="22"/>
        </w:rPr>
        <w:t>terület</w:t>
      </w:r>
      <w:r w:rsidR="002B7403" w:rsidRPr="00B9631B">
        <w:rPr>
          <w:sz w:val="22"/>
          <w:szCs w:val="22"/>
        </w:rPr>
        <w:t>e</w:t>
      </w:r>
      <w:r w:rsidR="00D6171A" w:rsidRPr="00B9631B">
        <w:rPr>
          <w:sz w:val="22"/>
          <w:szCs w:val="22"/>
        </w:rPr>
        <w:t>n</w:t>
      </w:r>
      <w:r w:rsidRPr="00B9631B">
        <w:rPr>
          <w:sz w:val="22"/>
          <w:szCs w:val="22"/>
        </w:rPr>
        <w:t xml:space="preserve"> új</w:t>
      </w:r>
      <w:r w:rsidRPr="008A3AF9">
        <w:rPr>
          <w:sz w:val="22"/>
          <w:szCs w:val="22"/>
        </w:rPr>
        <w:t xml:space="preserve"> épület elhelyezése, valamint meglévő épület közterületről látható bővítése, homlokzatot is érintő </w:t>
      </w:r>
      <w:r w:rsidRPr="00B9631B">
        <w:rPr>
          <w:sz w:val="22"/>
          <w:szCs w:val="22"/>
        </w:rPr>
        <w:t>átalakítása,</w:t>
      </w:r>
    </w:p>
    <w:p w:rsidR="00D6171A" w:rsidRPr="0002776C" w:rsidRDefault="00D6171A" w:rsidP="0002776C">
      <w:pPr>
        <w:ind w:left="851" w:hanging="284"/>
        <w:jc w:val="both"/>
        <w:rPr>
          <w:sz w:val="22"/>
          <w:szCs w:val="22"/>
        </w:rPr>
      </w:pPr>
      <w:r w:rsidRPr="00136B69">
        <w:rPr>
          <w:sz w:val="22"/>
          <w:szCs w:val="22"/>
        </w:rPr>
        <w:t xml:space="preserve">c) a településképi szempontból meghatározó területeken, </w:t>
      </w:r>
      <w:r w:rsidR="002B7403" w:rsidRPr="00136B69">
        <w:rPr>
          <w:sz w:val="22"/>
          <w:szCs w:val="22"/>
        </w:rPr>
        <w:t xml:space="preserve">az 5. melléklet szerinti, valamint a 6. melléklet szerinti településképi szempontból vizsgálandó </w:t>
      </w:r>
      <w:r w:rsidR="00B340D5">
        <w:rPr>
          <w:sz w:val="22"/>
          <w:szCs w:val="22"/>
        </w:rPr>
        <w:t>építési esetekben</w:t>
      </w:r>
      <w:r w:rsidR="00136B69" w:rsidRPr="00136B69">
        <w:rPr>
          <w:sz w:val="22"/>
          <w:szCs w:val="22"/>
        </w:rPr>
        <w:t xml:space="preserve"> </w:t>
      </w:r>
      <w:r w:rsidRPr="0002776C">
        <w:rPr>
          <w:sz w:val="22"/>
          <w:szCs w:val="22"/>
        </w:rPr>
        <w:t>új</w:t>
      </w:r>
      <w:r w:rsidR="000A7BFF" w:rsidRPr="0002776C">
        <w:rPr>
          <w:sz w:val="22"/>
          <w:szCs w:val="22"/>
        </w:rPr>
        <w:t xml:space="preserve"> </w:t>
      </w:r>
      <w:r w:rsidRPr="0002776C">
        <w:rPr>
          <w:sz w:val="22"/>
          <w:szCs w:val="22"/>
        </w:rPr>
        <w:t>épület elhelyezése, valamint meglévő épület közterületről látható bővítése, homlokzatot is érintő átalakítása</w:t>
      </w:r>
      <w:r w:rsidR="00A40F56" w:rsidRPr="0002776C">
        <w:rPr>
          <w:sz w:val="22"/>
          <w:szCs w:val="22"/>
        </w:rPr>
        <w:t>,</w:t>
      </w:r>
    </w:p>
    <w:p w:rsidR="00EF6020" w:rsidRPr="008A3AF9" w:rsidRDefault="00136B69" w:rsidP="008A3AF9">
      <w:pPr>
        <w:pStyle w:val="Jszabcpont"/>
        <w:spacing w:before="0" w:line="240" w:lineRule="auto"/>
        <w:ind w:left="851" w:hanging="284"/>
        <w:rPr>
          <w:sz w:val="22"/>
          <w:szCs w:val="22"/>
        </w:rPr>
      </w:pPr>
      <w:r>
        <w:rPr>
          <w:sz w:val="22"/>
          <w:szCs w:val="22"/>
        </w:rPr>
        <w:t>d</w:t>
      </w:r>
      <w:r w:rsidR="00EF6020" w:rsidRPr="008A3AF9">
        <w:rPr>
          <w:sz w:val="22"/>
          <w:szCs w:val="22"/>
        </w:rPr>
        <w:t>) helyi egyedi védelemmel érintett épületet, valamint építményt érintő bármely építési tevékenység,</w:t>
      </w:r>
    </w:p>
    <w:p w:rsidR="00EF6020" w:rsidRPr="008A3AF9" w:rsidRDefault="00136B69" w:rsidP="008A3AF9">
      <w:pPr>
        <w:pStyle w:val="Jszabcpont"/>
        <w:spacing w:before="0" w:line="240" w:lineRule="auto"/>
        <w:ind w:left="851" w:hanging="284"/>
        <w:rPr>
          <w:sz w:val="22"/>
          <w:szCs w:val="22"/>
        </w:rPr>
      </w:pPr>
      <w:proofErr w:type="gramStart"/>
      <w:r>
        <w:rPr>
          <w:sz w:val="22"/>
          <w:szCs w:val="22"/>
        </w:rPr>
        <w:t>e</w:t>
      </w:r>
      <w:proofErr w:type="gramEnd"/>
      <w:r w:rsidR="00EF6020" w:rsidRPr="008A3AF9">
        <w:rPr>
          <w:sz w:val="22"/>
          <w:szCs w:val="22"/>
        </w:rPr>
        <w:t xml:space="preserve">) </w:t>
      </w:r>
      <w:r w:rsidR="00A40F56">
        <w:rPr>
          <w:sz w:val="22"/>
          <w:szCs w:val="22"/>
        </w:rPr>
        <w:tab/>
      </w:r>
      <w:r w:rsidR="00EF6020" w:rsidRPr="008A3AF9">
        <w:rPr>
          <w:sz w:val="22"/>
          <w:szCs w:val="22"/>
        </w:rPr>
        <w:t>újonnan beépülő (nem kialakult) lakóterületeken új fő rendeltetésű épület elhelyezése</w:t>
      </w:r>
      <w:r w:rsidR="00A40F56">
        <w:rPr>
          <w:sz w:val="22"/>
          <w:szCs w:val="22"/>
        </w:rPr>
        <w:t>,</w:t>
      </w:r>
    </w:p>
    <w:p w:rsidR="007817AF" w:rsidRDefault="00136B69" w:rsidP="008A3AF9">
      <w:pPr>
        <w:pStyle w:val="Jszabcpont"/>
        <w:spacing w:before="0" w:line="240" w:lineRule="auto"/>
        <w:ind w:left="851" w:hanging="284"/>
        <w:rPr>
          <w:sz w:val="22"/>
          <w:szCs w:val="22"/>
        </w:rPr>
      </w:pPr>
      <w:r>
        <w:rPr>
          <w:sz w:val="22"/>
          <w:szCs w:val="22"/>
        </w:rPr>
        <w:t>f</w:t>
      </w:r>
      <w:r w:rsidR="006D6608" w:rsidRPr="008A3AF9">
        <w:rPr>
          <w:sz w:val="22"/>
          <w:szCs w:val="22"/>
        </w:rPr>
        <w:t>)</w:t>
      </w:r>
      <w:r w:rsidR="006D6608" w:rsidRPr="008A3AF9">
        <w:rPr>
          <w:sz w:val="22"/>
          <w:szCs w:val="22"/>
        </w:rPr>
        <w:tab/>
      </w:r>
      <w:r w:rsidR="00A40F56">
        <w:rPr>
          <w:sz w:val="22"/>
          <w:szCs w:val="22"/>
        </w:rPr>
        <w:t>e</w:t>
      </w:r>
      <w:r w:rsidR="00A40F56" w:rsidRPr="008A3AF9">
        <w:rPr>
          <w:sz w:val="22"/>
          <w:szCs w:val="22"/>
        </w:rPr>
        <w:t xml:space="preserve">gyedi </w:t>
      </w:r>
      <w:r w:rsidR="006D6608" w:rsidRPr="008A3AF9">
        <w:rPr>
          <w:sz w:val="22"/>
          <w:szCs w:val="22"/>
        </w:rPr>
        <w:t xml:space="preserve">műemléki védelem alatt álló építményeken történő hirdető-berendezés, </w:t>
      </w:r>
      <w:proofErr w:type="gramStart"/>
      <w:r w:rsidR="006D6608" w:rsidRPr="008A3AF9">
        <w:rPr>
          <w:sz w:val="22"/>
          <w:szCs w:val="22"/>
        </w:rPr>
        <w:t>információs</w:t>
      </w:r>
      <w:proofErr w:type="gramEnd"/>
      <w:r w:rsidR="006D6608" w:rsidRPr="008A3AF9">
        <w:rPr>
          <w:sz w:val="22"/>
          <w:szCs w:val="22"/>
        </w:rPr>
        <w:t xml:space="preserve"> vagy más célú berendezések elhelyezéséhez szükséges örökségvédelmi bejelentési, vagy egyéb, reklámelhelyezéssel összefüggő örökségvédelmi engedélyezési eljárás során történő megkeresés </w:t>
      </w:r>
    </w:p>
    <w:p w:rsidR="006D6608" w:rsidRPr="008A3AF9" w:rsidRDefault="006D6608" w:rsidP="008A3AF9">
      <w:pPr>
        <w:pStyle w:val="Jszabcpont"/>
        <w:spacing w:before="0" w:line="240" w:lineRule="auto"/>
        <w:rPr>
          <w:sz w:val="22"/>
          <w:szCs w:val="22"/>
        </w:rPr>
      </w:pPr>
      <w:proofErr w:type="gramStart"/>
      <w:r w:rsidRPr="008A3AF9">
        <w:rPr>
          <w:sz w:val="22"/>
          <w:szCs w:val="22"/>
        </w:rPr>
        <w:t>esetén</w:t>
      </w:r>
      <w:proofErr w:type="gramEnd"/>
      <w:r w:rsidRPr="008A3AF9">
        <w:rPr>
          <w:sz w:val="22"/>
          <w:szCs w:val="22"/>
        </w:rPr>
        <w:t>.</w:t>
      </w:r>
    </w:p>
    <w:p w:rsidR="00EF6020" w:rsidRPr="008A3AF9" w:rsidRDefault="00EF6020" w:rsidP="008A3AF9">
      <w:pPr>
        <w:pStyle w:val="Jszbekezds"/>
        <w:spacing w:before="0" w:line="240" w:lineRule="auto"/>
        <w:rPr>
          <w:sz w:val="22"/>
          <w:szCs w:val="22"/>
        </w:rPr>
      </w:pPr>
      <w:r w:rsidRPr="00304EA1">
        <w:rPr>
          <w:sz w:val="22"/>
          <w:szCs w:val="22"/>
        </w:rPr>
        <w:t xml:space="preserve">(2) Az (1) bekezdésben felsorolt területeken kívüli épületet, építményt érintő bármely építési tevékenység esetén a szakmai </w:t>
      </w:r>
      <w:proofErr w:type="gramStart"/>
      <w:r w:rsidRPr="00304EA1">
        <w:rPr>
          <w:sz w:val="22"/>
          <w:szCs w:val="22"/>
        </w:rPr>
        <w:t>konzultáció</w:t>
      </w:r>
      <w:proofErr w:type="gramEnd"/>
      <w:r w:rsidRPr="00304EA1">
        <w:rPr>
          <w:sz w:val="22"/>
          <w:szCs w:val="22"/>
        </w:rPr>
        <w:t xml:space="preserve"> lehetősége biztosított.</w:t>
      </w:r>
    </w:p>
    <w:p w:rsidR="00EF6020" w:rsidRPr="008A3AF9" w:rsidRDefault="00070085" w:rsidP="008A3AF9">
      <w:pPr>
        <w:pStyle w:val="Jszbekezds"/>
        <w:spacing w:before="0" w:line="240" w:lineRule="auto"/>
        <w:rPr>
          <w:sz w:val="22"/>
          <w:szCs w:val="22"/>
        </w:rPr>
      </w:pPr>
      <w:r>
        <w:rPr>
          <w:b/>
          <w:sz w:val="22"/>
          <w:szCs w:val="22"/>
        </w:rPr>
        <w:t>75</w:t>
      </w:r>
      <w:r w:rsidR="00EF6020" w:rsidRPr="008A3AF9">
        <w:rPr>
          <w:b/>
          <w:sz w:val="22"/>
          <w:szCs w:val="22"/>
        </w:rPr>
        <w:t>. §</w:t>
      </w:r>
      <w:r w:rsidR="00EF6020" w:rsidRPr="008A3AF9">
        <w:rPr>
          <w:sz w:val="22"/>
          <w:szCs w:val="22"/>
        </w:rPr>
        <w:t xml:space="preserve"> (1) A </w:t>
      </w:r>
      <w:proofErr w:type="gramStart"/>
      <w:r w:rsidR="00EF6020" w:rsidRPr="008A3AF9">
        <w:rPr>
          <w:sz w:val="22"/>
          <w:szCs w:val="22"/>
        </w:rPr>
        <w:t>konzultációs</w:t>
      </w:r>
      <w:proofErr w:type="gramEnd"/>
      <w:r w:rsidR="00EF6020" w:rsidRPr="008A3AF9">
        <w:rPr>
          <w:sz w:val="22"/>
          <w:szCs w:val="22"/>
        </w:rPr>
        <w:t xml:space="preserve"> lehetőség biztosításáról a </w:t>
      </w:r>
      <w:proofErr w:type="spellStart"/>
      <w:r w:rsidR="00EF6020" w:rsidRPr="008A3AF9">
        <w:rPr>
          <w:sz w:val="22"/>
          <w:szCs w:val="22"/>
        </w:rPr>
        <w:t>főépítész</w:t>
      </w:r>
      <w:proofErr w:type="spellEnd"/>
      <w:r w:rsidR="00EF6020" w:rsidRPr="008A3AF9">
        <w:rPr>
          <w:sz w:val="22"/>
          <w:szCs w:val="22"/>
        </w:rPr>
        <w:t xml:space="preserve"> gondoskodik.</w:t>
      </w:r>
    </w:p>
    <w:p w:rsidR="00EF6020" w:rsidRPr="008A3AF9" w:rsidRDefault="00EF6020" w:rsidP="008A3AF9">
      <w:pPr>
        <w:pStyle w:val="Jszbekezds"/>
        <w:spacing w:before="0" w:line="240" w:lineRule="auto"/>
        <w:rPr>
          <w:sz w:val="22"/>
          <w:szCs w:val="22"/>
        </w:rPr>
      </w:pPr>
      <w:r w:rsidRPr="008A3AF9">
        <w:rPr>
          <w:sz w:val="22"/>
          <w:szCs w:val="22"/>
        </w:rPr>
        <w:t xml:space="preserve">(2) Az egyes telkek beépítésének feltételeire, ezen belül kiemelten a városépítészeti és városképi illeszkedés követelményeire – a védett, valamint településképi szempontból meghatározó területeken a telekalakításra jelen rendelet, valamint az adott területre vonatkozó szabályozási terv előírásainak keretei között, a helyszín adottságait figyelembe véve – szakmai </w:t>
      </w:r>
      <w:proofErr w:type="gramStart"/>
      <w:r w:rsidRPr="008A3AF9">
        <w:rPr>
          <w:sz w:val="22"/>
          <w:szCs w:val="22"/>
        </w:rPr>
        <w:t>konzultáció</w:t>
      </w:r>
      <w:proofErr w:type="gramEnd"/>
      <w:r w:rsidRPr="008A3AF9">
        <w:rPr>
          <w:sz w:val="22"/>
          <w:szCs w:val="22"/>
        </w:rPr>
        <w:t xml:space="preserve"> keretében a </w:t>
      </w:r>
      <w:proofErr w:type="spellStart"/>
      <w:r w:rsidRPr="008A3AF9">
        <w:rPr>
          <w:sz w:val="22"/>
          <w:szCs w:val="22"/>
        </w:rPr>
        <w:t>főépítész</w:t>
      </w:r>
      <w:proofErr w:type="spellEnd"/>
      <w:r w:rsidRPr="008A3AF9">
        <w:rPr>
          <w:sz w:val="22"/>
          <w:szCs w:val="22"/>
        </w:rPr>
        <w:t xml:space="preserve"> tesz javaslatot.</w:t>
      </w:r>
    </w:p>
    <w:p w:rsidR="00EF6020" w:rsidRPr="008A3AF9" w:rsidRDefault="00EF6020" w:rsidP="008A3AF9">
      <w:pPr>
        <w:pStyle w:val="Jszbekezds"/>
        <w:spacing w:before="0" w:line="240" w:lineRule="auto"/>
        <w:rPr>
          <w:sz w:val="22"/>
          <w:szCs w:val="22"/>
        </w:rPr>
      </w:pPr>
      <w:r w:rsidRPr="008A3AF9">
        <w:rPr>
          <w:sz w:val="22"/>
          <w:szCs w:val="22"/>
        </w:rPr>
        <w:t xml:space="preserve">(3) A jellemzően vegyes beépítésű, valamint átalakuló területen – a helyszín adottságait figyelembe véve – az illeszkedés egyes elemeire a szakmai </w:t>
      </w:r>
      <w:proofErr w:type="gramStart"/>
      <w:r w:rsidRPr="008A3AF9">
        <w:rPr>
          <w:sz w:val="22"/>
          <w:szCs w:val="22"/>
        </w:rPr>
        <w:t>konzultáció</w:t>
      </w:r>
      <w:proofErr w:type="gramEnd"/>
      <w:r w:rsidRPr="008A3AF9">
        <w:rPr>
          <w:sz w:val="22"/>
          <w:szCs w:val="22"/>
        </w:rPr>
        <w:t xml:space="preserve"> keretében egymástól eltérő feltételeket tartalmazó, alternatív javaslatok is </w:t>
      </w:r>
      <w:proofErr w:type="spellStart"/>
      <w:r w:rsidRPr="008A3AF9">
        <w:rPr>
          <w:sz w:val="22"/>
          <w:szCs w:val="22"/>
        </w:rPr>
        <w:t>adhatóak</w:t>
      </w:r>
      <w:proofErr w:type="spellEnd"/>
      <w:r w:rsidRPr="008A3AF9">
        <w:rPr>
          <w:sz w:val="22"/>
          <w:szCs w:val="22"/>
        </w:rPr>
        <w:t>.</w:t>
      </w:r>
    </w:p>
    <w:p w:rsidR="00EF6020" w:rsidRPr="008A3AF9" w:rsidRDefault="00EF6020" w:rsidP="008A3AF9">
      <w:pPr>
        <w:pStyle w:val="Jszbekezds"/>
        <w:spacing w:before="0" w:line="240" w:lineRule="auto"/>
        <w:rPr>
          <w:sz w:val="22"/>
          <w:szCs w:val="22"/>
        </w:rPr>
      </w:pPr>
      <w:r w:rsidRPr="008A3AF9">
        <w:rPr>
          <w:sz w:val="22"/>
          <w:szCs w:val="22"/>
        </w:rPr>
        <w:t>(4) A helyi védelemmel</w:t>
      </w:r>
      <w:r w:rsidR="004779A7" w:rsidRPr="008A3AF9">
        <w:rPr>
          <w:sz w:val="22"/>
          <w:szCs w:val="22"/>
        </w:rPr>
        <w:t xml:space="preserve">, </w:t>
      </w:r>
      <w:r w:rsidR="004779A7" w:rsidRPr="00304EA1">
        <w:rPr>
          <w:sz w:val="22"/>
          <w:szCs w:val="22"/>
        </w:rPr>
        <w:t>valamint MK</w:t>
      </w:r>
      <w:r w:rsidR="00697D40" w:rsidRPr="00304EA1">
        <w:rPr>
          <w:sz w:val="22"/>
          <w:szCs w:val="22"/>
        </w:rPr>
        <w:t xml:space="preserve"> és</w:t>
      </w:r>
      <w:r w:rsidR="004779A7" w:rsidRPr="00304EA1">
        <w:rPr>
          <w:sz w:val="22"/>
          <w:szCs w:val="22"/>
        </w:rPr>
        <w:t xml:space="preserve"> MJT védelemmel</w:t>
      </w:r>
      <w:r w:rsidRPr="008A3AF9">
        <w:rPr>
          <w:sz w:val="22"/>
          <w:szCs w:val="22"/>
        </w:rPr>
        <w:t xml:space="preserve"> érintett építményt érintő építési munka esetén a </w:t>
      </w:r>
      <w:proofErr w:type="spellStart"/>
      <w:r w:rsidRPr="008A3AF9">
        <w:rPr>
          <w:sz w:val="22"/>
          <w:szCs w:val="22"/>
        </w:rPr>
        <w:t>főépítész</w:t>
      </w:r>
      <w:proofErr w:type="spellEnd"/>
      <w:r w:rsidRPr="008A3AF9">
        <w:rPr>
          <w:sz w:val="22"/>
          <w:szCs w:val="22"/>
        </w:rPr>
        <w:t xml:space="preserve"> szakmai javaslatot tehet, valamint tájékoztatást ad:</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a tetők, magastetők, tetőfelépítmények kialakításáról,</w:t>
      </w:r>
    </w:p>
    <w:p w:rsidR="00EF6020" w:rsidRPr="008A3AF9" w:rsidRDefault="00EF6020" w:rsidP="008A3AF9">
      <w:pPr>
        <w:pStyle w:val="Jszabcpont"/>
        <w:spacing w:before="0" w:line="240" w:lineRule="auto"/>
        <w:ind w:left="851" w:hanging="284"/>
        <w:rPr>
          <w:sz w:val="22"/>
          <w:szCs w:val="22"/>
        </w:rPr>
      </w:pPr>
      <w:r w:rsidRPr="008A3AF9">
        <w:rPr>
          <w:sz w:val="22"/>
          <w:szCs w:val="22"/>
        </w:rPr>
        <w:t>b) bővítmény esetén annak az építési helyen belüli elhelyezéséről,</w:t>
      </w:r>
    </w:p>
    <w:p w:rsidR="00EF6020" w:rsidRPr="008A3AF9" w:rsidRDefault="00EF6020" w:rsidP="008A3AF9">
      <w:pPr>
        <w:pStyle w:val="Jszabcpont"/>
        <w:spacing w:before="0" w:line="240" w:lineRule="auto"/>
        <w:ind w:left="851" w:hanging="284"/>
        <w:rPr>
          <w:sz w:val="22"/>
          <w:szCs w:val="22"/>
        </w:rPr>
      </w:pPr>
      <w:r w:rsidRPr="008A3AF9">
        <w:rPr>
          <w:sz w:val="22"/>
          <w:szCs w:val="22"/>
        </w:rPr>
        <w:t>c) a portálok kialakításáról,</w:t>
      </w:r>
    </w:p>
    <w:p w:rsidR="00EF6020" w:rsidRPr="008A3AF9" w:rsidRDefault="00EF6020" w:rsidP="008A3AF9">
      <w:pPr>
        <w:pStyle w:val="Jszabcpont"/>
        <w:spacing w:before="0" w:line="240" w:lineRule="auto"/>
        <w:ind w:left="851" w:hanging="284"/>
        <w:rPr>
          <w:sz w:val="22"/>
          <w:szCs w:val="22"/>
        </w:rPr>
      </w:pPr>
      <w:r w:rsidRPr="008A3AF9">
        <w:rPr>
          <w:sz w:val="22"/>
          <w:szCs w:val="22"/>
        </w:rPr>
        <w:t>d) a homlokzatképzésről és -színezésről,</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e</w:t>
      </w:r>
      <w:proofErr w:type="gramEnd"/>
      <w:r w:rsidRPr="008A3AF9">
        <w:rPr>
          <w:sz w:val="22"/>
          <w:szCs w:val="22"/>
        </w:rPr>
        <w:t>) a felhasználható anyagok köréről,</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f</w:t>
      </w:r>
      <w:proofErr w:type="gramEnd"/>
      <w:r w:rsidRPr="008A3AF9">
        <w:rPr>
          <w:sz w:val="22"/>
          <w:szCs w:val="22"/>
        </w:rPr>
        <w:t>) a beavatkozással kapcsolatos, a helyi védett értékek vagy védett építmények rehabilitációjával összefüggő egyéb feltételekről és követelményekről.</w:t>
      </w:r>
    </w:p>
    <w:p w:rsidR="00EF6020" w:rsidRPr="008A3AF9" w:rsidRDefault="00EF6020" w:rsidP="008A3AF9">
      <w:pPr>
        <w:pStyle w:val="Jszbekezds"/>
        <w:spacing w:before="0" w:line="240" w:lineRule="auto"/>
        <w:rPr>
          <w:sz w:val="22"/>
          <w:szCs w:val="22"/>
        </w:rPr>
      </w:pPr>
      <w:r w:rsidRPr="008A3AF9">
        <w:rPr>
          <w:sz w:val="22"/>
          <w:szCs w:val="22"/>
        </w:rPr>
        <w:t xml:space="preserve">(5) A szakmai </w:t>
      </w:r>
      <w:proofErr w:type="gramStart"/>
      <w:r w:rsidRPr="008A3AF9">
        <w:rPr>
          <w:sz w:val="22"/>
          <w:szCs w:val="22"/>
        </w:rPr>
        <w:t>konzultáció</w:t>
      </w:r>
      <w:proofErr w:type="gramEnd"/>
      <w:r w:rsidRPr="008A3AF9">
        <w:rPr>
          <w:sz w:val="22"/>
          <w:szCs w:val="22"/>
        </w:rPr>
        <w:t xml:space="preserve"> keretében lehetőség van</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a terv munkaközi javaslatainak előzetes minősítésére,</w:t>
      </w:r>
    </w:p>
    <w:p w:rsidR="00EF6020" w:rsidRPr="008A3AF9" w:rsidRDefault="00EF6020" w:rsidP="008A3AF9">
      <w:pPr>
        <w:pStyle w:val="Jszabcpont"/>
        <w:spacing w:before="0" w:line="240" w:lineRule="auto"/>
        <w:ind w:left="851" w:hanging="284"/>
        <w:rPr>
          <w:sz w:val="22"/>
          <w:szCs w:val="22"/>
        </w:rPr>
      </w:pPr>
      <w:r w:rsidRPr="008A3AF9">
        <w:rPr>
          <w:sz w:val="22"/>
          <w:szCs w:val="22"/>
        </w:rPr>
        <w:t>b) a tervezés során f</w:t>
      </w:r>
      <w:r w:rsidRPr="008A3AF9">
        <w:t>el</w:t>
      </w:r>
      <w:r w:rsidRPr="008A3AF9">
        <w:rPr>
          <w:sz w:val="22"/>
          <w:szCs w:val="22"/>
        </w:rPr>
        <w:t>merült alternatív megoldások értékelésére,</w:t>
      </w:r>
    </w:p>
    <w:p w:rsidR="00EF6020" w:rsidRPr="008A3AF9" w:rsidRDefault="00EF6020" w:rsidP="008A3AF9">
      <w:pPr>
        <w:pStyle w:val="Jszabcpont"/>
        <w:spacing w:before="0" w:line="240" w:lineRule="auto"/>
        <w:ind w:left="851" w:hanging="284"/>
        <w:rPr>
          <w:sz w:val="22"/>
          <w:szCs w:val="22"/>
        </w:rPr>
      </w:pPr>
      <w:r w:rsidRPr="008A3AF9">
        <w:rPr>
          <w:sz w:val="22"/>
          <w:szCs w:val="22"/>
        </w:rPr>
        <w:t xml:space="preserve">c) a településképi illeszkedési követelményekre vonatkozó javaslatoktól, irányadó szabályozási elemektől eltérő tervezői megoldások egyeztetésére, </w:t>
      </w:r>
    </w:p>
    <w:p w:rsidR="00EF6020" w:rsidRPr="008A3AF9" w:rsidRDefault="00EF6020" w:rsidP="008A3AF9">
      <w:pPr>
        <w:pStyle w:val="Jszabcpont"/>
        <w:spacing w:before="0" w:line="240" w:lineRule="auto"/>
        <w:ind w:left="851" w:hanging="284"/>
        <w:rPr>
          <w:sz w:val="22"/>
          <w:szCs w:val="22"/>
        </w:rPr>
      </w:pPr>
      <w:r w:rsidRPr="008A3AF9">
        <w:rPr>
          <w:sz w:val="22"/>
          <w:szCs w:val="22"/>
        </w:rPr>
        <w:t>d) a településképi eljárásokkal összefüggő tartalmi és eljárási szabályokkal kapcsolatos tájékoztatásra.</w:t>
      </w:r>
    </w:p>
    <w:p w:rsidR="000A45A4" w:rsidRDefault="00A40F56" w:rsidP="008A3AF9">
      <w:pPr>
        <w:pStyle w:val="Jszabcpont"/>
        <w:spacing w:before="0" w:line="240" w:lineRule="auto"/>
        <w:rPr>
          <w:sz w:val="22"/>
          <w:szCs w:val="22"/>
        </w:rPr>
      </w:pPr>
      <w:r w:rsidRPr="008A3AF9">
        <w:rPr>
          <w:sz w:val="22"/>
          <w:szCs w:val="22"/>
        </w:rPr>
        <w:t xml:space="preserve">(6) </w:t>
      </w:r>
      <w:r w:rsidR="000A45A4" w:rsidRPr="008A3AF9">
        <w:rPr>
          <w:sz w:val="22"/>
          <w:szCs w:val="22"/>
        </w:rPr>
        <w:t xml:space="preserve">A </w:t>
      </w:r>
      <w:r w:rsidRPr="008A3AF9">
        <w:rPr>
          <w:sz w:val="22"/>
          <w:szCs w:val="22"/>
        </w:rPr>
        <w:t>településképi véleményezési</w:t>
      </w:r>
      <w:r w:rsidR="000A45A4" w:rsidRPr="008A3AF9">
        <w:rPr>
          <w:sz w:val="22"/>
          <w:szCs w:val="22"/>
        </w:rPr>
        <w:t xml:space="preserve">, vagy </w:t>
      </w:r>
      <w:r w:rsidRPr="008A3AF9">
        <w:rPr>
          <w:sz w:val="22"/>
          <w:szCs w:val="22"/>
        </w:rPr>
        <w:t xml:space="preserve">a településképi bejelentési </w:t>
      </w:r>
      <w:r w:rsidR="000A45A4" w:rsidRPr="008A3AF9">
        <w:rPr>
          <w:sz w:val="22"/>
          <w:szCs w:val="22"/>
        </w:rPr>
        <w:t xml:space="preserve">eljárás kiváltja a kötelező szakmai </w:t>
      </w:r>
      <w:proofErr w:type="gramStart"/>
      <w:r w:rsidR="000A45A4" w:rsidRPr="008A3AF9">
        <w:rPr>
          <w:sz w:val="22"/>
          <w:szCs w:val="22"/>
        </w:rPr>
        <w:t>konzultációt</w:t>
      </w:r>
      <w:proofErr w:type="gramEnd"/>
      <w:r w:rsidR="000A45A4" w:rsidRPr="008A3AF9">
        <w:rPr>
          <w:sz w:val="22"/>
          <w:szCs w:val="22"/>
        </w:rPr>
        <w:t>, de az előzetes konzultációs lehetőség ezen esetekben is biztosított.</w:t>
      </w:r>
    </w:p>
    <w:p w:rsidR="00B654A5" w:rsidRDefault="00B654A5" w:rsidP="008A3AF9">
      <w:pPr>
        <w:pStyle w:val="Jszabcpont"/>
        <w:spacing w:before="0" w:line="240" w:lineRule="auto"/>
        <w:rPr>
          <w:sz w:val="22"/>
          <w:szCs w:val="22"/>
        </w:rPr>
      </w:pPr>
    </w:p>
    <w:p w:rsidR="00B654A5" w:rsidRPr="008A3AF9" w:rsidRDefault="00B654A5" w:rsidP="008A3AF9">
      <w:pPr>
        <w:pStyle w:val="Jszabcpont"/>
        <w:spacing w:before="0" w:line="240" w:lineRule="auto"/>
        <w:rPr>
          <w:sz w:val="22"/>
          <w:szCs w:val="22"/>
        </w:rPr>
      </w:pPr>
    </w:p>
    <w:p w:rsidR="000A45A4" w:rsidRPr="008A3AF9" w:rsidRDefault="000A45A4" w:rsidP="008A3AF9">
      <w:pPr>
        <w:pStyle w:val="Jszabcpont"/>
        <w:spacing w:before="0" w:line="240" w:lineRule="auto"/>
        <w:rPr>
          <w:sz w:val="22"/>
          <w:szCs w:val="22"/>
        </w:rPr>
      </w:pPr>
    </w:p>
    <w:p w:rsidR="00A40F56" w:rsidRPr="00206D39" w:rsidRDefault="00206D39" w:rsidP="0002776C">
      <w:pPr>
        <w:numPr>
          <w:ilvl w:val="0"/>
          <w:numId w:val="37"/>
        </w:numPr>
        <w:suppressAutoHyphens w:val="0"/>
        <w:spacing w:after="160" w:line="259" w:lineRule="auto"/>
        <w:contextualSpacing/>
        <w:jc w:val="center"/>
        <w:rPr>
          <w:b/>
          <w:color w:val="auto"/>
          <w:kern w:val="0"/>
          <w:sz w:val="22"/>
          <w:szCs w:val="22"/>
          <w:lang w:eastAsia="en-US"/>
        </w:rPr>
      </w:pPr>
      <w:r w:rsidRPr="0002776C">
        <w:rPr>
          <w:b/>
          <w:color w:val="auto"/>
          <w:kern w:val="0"/>
          <w:sz w:val="22"/>
          <w:szCs w:val="22"/>
          <w:lang w:eastAsia="en-US"/>
        </w:rPr>
        <w:t xml:space="preserve">A szakmai </w:t>
      </w:r>
      <w:proofErr w:type="gramStart"/>
      <w:r w:rsidRPr="0002776C">
        <w:rPr>
          <w:b/>
          <w:color w:val="auto"/>
          <w:kern w:val="0"/>
          <w:sz w:val="22"/>
          <w:szCs w:val="22"/>
          <w:lang w:eastAsia="en-US"/>
        </w:rPr>
        <w:t>konzultáció</w:t>
      </w:r>
      <w:proofErr w:type="gramEnd"/>
      <w:r w:rsidRPr="0002776C">
        <w:rPr>
          <w:b/>
          <w:color w:val="auto"/>
          <w:kern w:val="0"/>
          <w:sz w:val="22"/>
          <w:szCs w:val="22"/>
          <w:lang w:eastAsia="en-US"/>
        </w:rPr>
        <w:t xml:space="preserve"> e</w:t>
      </w:r>
      <w:r w:rsidRPr="00206D39">
        <w:rPr>
          <w:b/>
          <w:color w:val="auto"/>
          <w:kern w:val="0"/>
          <w:sz w:val="22"/>
          <w:szCs w:val="22"/>
          <w:lang w:eastAsia="en-US"/>
        </w:rPr>
        <w:t>ljárási rendelkezése</w:t>
      </w:r>
      <w:r w:rsidRPr="0002776C">
        <w:rPr>
          <w:b/>
          <w:color w:val="auto"/>
          <w:kern w:val="0"/>
          <w:sz w:val="22"/>
          <w:szCs w:val="22"/>
          <w:lang w:eastAsia="en-US"/>
        </w:rPr>
        <w:t>i</w:t>
      </w:r>
    </w:p>
    <w:p w:rsidR="00EF6020" w:rsidRPr="008A3AF9" w:rsidRDefault="00070085" w:rsidP="008A3AF9">
      <w:pPr>
        <w:pStyle w:val="Jszbekezds"/>
        <w:spacing w:before="0" w:line="240" w:lineRule="auto"/>
        <w:rPr>
          <w:sz w:val="22"/>
          <w:szCs w:val="22"/>
        </w:rPr>
      </w:pPr>
      <w:bookmarkStart w:id="11" w:name="_Ref488332676"/>
      <w:bookmarkEnd w:id="11"/>
      <w:r>
        <w:rPr>
          <w:b/>
          <w:sz w:val="22"/>
          <w:szCs w:val="22"/>
        </w:rPr>
        <w:t>76</w:t>
      </w:r>
      <w:r w:rsidR="00EF6020" w:rsidRPr="008A3AF9">
        <w:rPr>
          <w:b/>
          <w:sz w:val="22"/>
          <w:szCs w:val="22"/>
        </w:rPr>
        <w:t>. §</w:t>
      </w:r>
      <w:r w:rsidR="00EF6020" w:rsidRPr="008A3AF9">
        <w:rPr>
          <w:sz w:val="22"/>
          <w:szCs w:val="22"/>
        </w:rPr>
        <w:t xml:space="preserve"> (1)</w:t>
      </w:r>
      <w:r w:rsidR="00193D6E">
        <w:rPr>
          <w:rStyle w:val="Lbjegyzet-hivatkozs"/>
          <w:sz w:val="22"/>
          <w:szCs w:val="22"/>
        </w:rPr>
        <w:footnoteReference w:id="94"/>
      </w:r>
      <w:r w:rsidR="00EF6020" w:rsidRPr="008A3AF9">
        <w:rPr>
          <w:sz w:val="22"/>
          <w:szCs w:val="22"/>
        </w:rPr>
        <w:t xml:space="preserve"> </w:t>
      </w:r>
      <w:r w:rsidR="00125805" w:rsidRPr="00125805">
        <w:rPr>
          <w:color w:val="auto"/>
          <w:kern w:val="0"/>
          <w:sz w:val="22"/>
          <w:szCs w:val="22"/>
          <w:lang w:eastAsia="en-US"/>
        </w:rPr>
        <w:t xml:space="preserve">A </w:t>
      </w:r>
      <w:proofErr w:type="gramStart"/>
      <w:r w:rsidR="00125805" w:rsidRPr="00125805">
        <w:rPr>
          <w:color w:val="auto"/>
          <w:kern w:val="0"/>
          <w:sz w:val="22"/>
          <w:szCs w:val="22"/>
          <w:lang w:eastAsia="en-US"/>
        </w:rPr>
        <w:t>konzultációról</w:t>
      </w:r>
      <w:proofErr w:type="gramEnd"/>
      <w:r w:rsidR="00125805" w:rsidRPr="00125805">
        <w:rPr>
          <w:color w:val="auto"/>
          <w:kern w:val="0"/>
          <w:sz w:val="22"/>
          <w:szCs w:val="22"/>
          <w:lang w:eastAsia="en-US"/>
        </w:rPr>
        <w:t xml:space="preserve"> a konzultáció felelőse – a konzultáción kijelölt személy – emlékeztetőt készít, melyet a </w:t>
      </w:r>
      <w:proofErr w:type="spellStart"/>
      <w:r w:rsidR="00125805" w:rsidRPr="00125805">
        <w:rPr>
          <w:color w:val="auto"/>
          <w:kern w:val="0"/>
          <w:sz w:val="22"/>
          <w:szCs w:val="22"/>
          <w:lang w:eastAsia="en-US"/>
        </w:rPr>
        <w:t>főépítész</w:t>
      </w:r>
      <w:proofErr w:type="spellEnd"/>
      <w:r w:rsidR="00125805" w:rsidRPr="00125805">
        <w:rPr>
          <w:color w:val="auto"/>
          <w:kern w:val="0"/>
          <w:sz w:val="22"/>
          <w:szCs w:val="22"/>
          <w:lang w:eastAsia="en-US"/>
        </w:rPr>
        <w:t xml:space="preserve"> ellenjegyez és papíron, vagy </w:t>
      </w:r>
      <w:proofErr w:type="spellStart"/>
      <w:r w:rsidR="00125805" w:rsidRPr="00125805">
        <w:rPr>
          <w:color w:val="auto"/>
          <w:kern w:val="0"/>
          <w:sz w:val="22"/>
          <w:szCs w:val="22"/>
          <w:lang w:eastAsia="en-US"/>
        </w:rPr>
        <w:t>pdf</w:t>
      </w:r>
      <w:proofErr w:type="spellEnd"/>
      <w:r w:rsidR="00125805" w:rsidRPr="00125805">
        <w:rPr>
          <w:color w:val="auto"/>
          <w:kern w:val="0"/>
          <w:sz w:val="22"/>
          <w:szCs w:val="22"/>
          <w:lang w:eastAsia="en-US"/>
        </w:rPr>
        <w:t xml:space="preserve"> formátumban megküld a kérelmezőnek, melyhez csatolja a véleményezett munkaközi tervet. Az emlékeztetőben foglaltakat a további eljárás során figyelembe kell venni.</w:t>
      </w:r>
    </w:p>
    <w:p w:rsidR="00EF6020" w:rsidRPr="008A3AF9" w:rsidRDefault="00EF6020" w:rsidP="008A3AF9">
      <w:pPr>
        <w:pStyle w:val="Jszbekezds"/>
        <w:spacing w:before="0" w:line="240" w:lineRule="auto"/>
        <w:rPr>
          <w:sz w:val="22"/>
          <w:szCs w:val="22"/>
        </w:rPr>
      </w:pPr>
      <w:r w:rsidRPr="008A3AF9">
        <w:rPr>
          <w:sz w:val="22"/>
          <w:szCs w:val="22"/>
        </w:rPr>
        <w:t xml:space="preserve">(2) Az emlékeztetőnek tartalmaznia kell a </w:t>
      </w:r>
      <w:proofErr w:type="spellStart"/>
      <w:r w:rsidRPr="008A3AF9">
        <w:rPr>
          <w:sz w:val="22"/>
          <w:szCs w:val="22"/>
        </w:rPr>
        <w:t>főépítész</w:t>
      </w:r>
      <w:proofErr w:type="spellEnd"/>
      <w:r w:rsidRPr="008A3AF9">
        <w:rPr>
          <w:sz w:val="22"/>
          <w:szCs w:val="22"/>
        </w:rPr>
        <w:t xml:space="preserve"> egyértelmű állásfoglalását arról, hogy az építési munka megfelel-e az e rendeletben meghatározott követelményeknek, továbbá nem eredményezi-e a helyi védett érték vagy védett </w:t>
      </w:r>
      <w:proofErr w:type="gramStart"/>
      <w:r w:rsidRPr="008A3AF9">
        <w:rPr>
          <w:sz w:val="22"/>
          <w:szCs w:val="22"/>
        </w:rPr>
        <w:t>építmény károsodást</w:t>
      </w:r>
      <w:proofErr w:type="gramEnd"/>
      <w:r w:rsidRPr="008A3AF9">
        <w:rPr>
          <w:sz w:val="22"/>
          <w:szCs w:val="22"/>
        </w:rPr>
        <w:t xml:space="preserve">. </w:t>
      </w:r>
    </w:p>
    <w:p w:rsidR="00EF6020" w:rsidRPr="008A3AF9" w:rsidRDefault="00EF6020" w:rsidP="008A3AF9">
      <w:pPr>
        <w:pStyle w:val="Jszbekezds"/>
        <w:spacing w:before="0" w:line="240" w:lineRule="auto"/>
        <w:rPr>
          <w:sz w:val="22"/>
          <w:szCs w:val="22"/>
        </w:rPr>
      </w:pPr>
      <w:r w:rsidRPr="008A3AF9">
        <w:rPr>
          <w:sz w:val="22"/>
          <w:szCs w:val="22"/>
        </w:rPr>
        <w:t xml:space="preserve">(3) Építési engedélyhez kötött, a helyi védelem bármely </w:t>
      </w:r>
      <w:proofErr w:type="gramStart"/>
      <w:r w:rsidRPr="008A3AF9">
        <w:rPr>
          <w:sz w:val="22"/>
          <w:szCs w:val="22"/>
        </w:rPr>
        <w:t>kategóriája</w:t>
      </w:r>
      <w:proofErr w:type="gramEnd"/>
      <w:r w:rsidRPr="008A3AF9">
        <w:rPr>
          <w:sz w:val="22"/>
          <w:szCs w:val="22"/>
        </w:rPr>
        <w:t xml:space="preserve"> alá vont épületet érintő beavatkozás esetén a szakmai konzultáció emlékeztetőjét az e rendeletben előírt tartalmú építészeti-műszaki tervdokumentációhoz kell csatolni.</w:t>
      </w:r>
    </w:p>
    <w:p w:rsidR="00125805" w:rsidRPr="00125805" w:rsidRDefault="00070085" w:rsidP="00125805">
      <w:pPr>
        <w:pStyle w:val="Jszbekezds"/>
        <w:spacing w:before="0"/>
        <w:rPr>
          <w:sz w:val="22"/>
          <w:szCs w:val="22"/>
        </w:rPr>
      </w:pPr>
      <w:r>
        <w:rPr>
          <w:b/>
          <w:sz w:val="22"/>
          <w:szCs w:val="22"/>
        </w:rPr>
        <w:t>77</w:t>
      </w:r>
      <w:r w:rsidR="00EF6020" w:rsidRPr="008A3AF9">
        <w:rPr>
          <w:b/>
          <w:sz w:val="22"/>
          <w:szCs w:val="22"/>
        </w:rPr>
        <w:t>. §</w:t>
      </w:r>
      <w:r w:rsidR="00EF6020" w:rsidRPr="008A3AF9">
        <w:rPr>
          <w:sz w:val="22"/>
          <w:szCs w:val="22"/>
        </w:rPr>
        <w:t xml:space="preserve"> (1)</w:t>
      </w:r>
      <w:r w:rsidR="00193D6E">
        <w:rPr>
          <w:rStyle w:val="Lbjegyzet-hivatkozs"/>
          <w:sz w:val="22"/>
          <w:szCs w:val="22"/>
        </w:rPr>
        <w:footnoteReference w:id="95"/>
      </w:r>
      <w:r w:rsidR="00EF6020" w:rsidRPr="008A3AF9">
        <w:rPr>
          <w:sz w:val="22"/>
          <w:szCs w:val="22"/>
        </w:rPr>
        <w:t xml:space="preserve"> </w:t>
      </w:r>
      <w:r w:rsidR="00125805" w:rsidRPr="00125805">
        <w:rPr>
          <w:sz w:val="22"/>
          <w:szCs w:val="22"/>
        </w:rPr>
        <w:t xml:space="preserve">A szakmai </w:t>
      </w:r>
      <w:proofErr w:type="gramStart"/>
      <w:r w:rsidR="00125805" w:rsidRPr="00125805">
        <w:rPr>
          <w:sz w:val="22"/>
          <w:szCs w:val="22"/>
        </w:rPr>
        <w:t>konzultáció</w:t>
      </w:r>
      <w:proofErr w:type="gramEnd"/>
      <w:r w:rsidR="00125805" w:rsidRPr="00125805">
        <w:rPr>
          <w:sz w:val="22"/>
          <w:szCs w:val="22"/>
        </w:rPr>
        <w:t xml:space="preserve"> során az egyeztetés résztvevői a munkaközi dokumentáció aktuális, nyomtatott példányára szöveges, vagy rajzi kiegészítéseket, megjegyzéseket tehetnek, és a konzultáció végén a tervet dátummal kiegészítve szignálhatják. Ilyen esetekben a munkaközi dokumentáció érintett tervlapjairól másolatot kell készíteni, és azokat a 76. § szerinti emlékeztetővel együtt kell kezelni.</w:t>
      </w:r>
    </w:p>
    <w:p w:rsidR="00EF6020" w:rsidRPr="008A3AF9" w:rsidRDefault="00125805" w:rsidP="00125805">
      <w:pPr>
        <w:pStyle w:val="Jszbekezds"/>
        <w:spacing w:before="0" w:line="240" w:lineRule="auto"/>
        <w:rPr>
          <w:sz w:val="22"/>
          <w:szCs w:val="22"/>
        </w:rPr>
      </w:pPr>
      <w:r w:rsidRPr="00125805">
        <w:rPr>
          <w:sz w:val="22"/>
          <w:szCs w:val="22"/>
        </w:rPr>
        <w:t>(2)</w:t>
      </w:r>
      <w:r w:rsidR="00AE6AAA">
        <w:rPr>
          <w:rStyle w:val="Lbjegyzet-hivatkozs"/>
          <w:sz w:val="22"/>
          <w:szCs w:val="22"/>
        </w:rPr>
        <w:footnoteReference w:id="96"/>
      </w:r>
      <w:r w:rsidRPr="00125805">
        <w:rPr>
          <w:sz w:val="22"/>
          <w:szCs w:val="22"/>
        </w:rPr>
        <w:t xml:space="preserve"> Ha az építészeti-műszaki tervdokumentáció műleírása a szakmai </w:t>
      </w:r>
      <w:proofErr w:type="gramStart"/>
      <w:r w:rsidRPr="00125805">
        <w:rPr>
          <w:sz w:val="22"/>
          <w:szCs w:val="22"/>
        </w:rPr>
        <w:t>konzultációra</w:t>
      </w:r>
      <w:proofErr w:type="gramEnd"/>
      <w:r w:rsidRPr="00125805">
        <w:rPr>
          <w:sz w:val="22"/>
          <w:szCs w:val="22"/>
        </w:rPr>
        <w:t xml:space="preserve"> vonatkozó utalást, hivatkozást is tartalmaz, akkor a terviratok között a 76.§ szerinti emlékeztetőt és az ahhoz tartozó munkaközi dokumentáció releváns tervlapjainak másolatát is szerepeltetni kell.</w:t>
      </w:r>
    </w:p>
    <w:p w:rsidR="00EF6020" w:rsidRPr="008A3AF9" w:rsidRDefault="00EF6020" w:rsidP="008A3AF9">
      <w:pPr>
        <w:pStyle w:val="Jszbekezds"/>
        <w:spacing w:before="0" w:line="240" w:lineRule="auto"/>
        <w:rPr>
          <w:sz w:val="22"/>
          <w:szCs w:val="22"/>
        </w:rPr>
      </w:pPr>
      <w:r w:rsidRPr="008A3AF9">
        <w:rPr>
          <w:sz w:val="22"/>
          <w:szCs w:val="22"/>
        </w:rPr>
        <w:t xml:space="preserve">(3) A szakmai </w:t>
      </w:r>
      <w:proofErr w:type="gramStart"/>
      <w:r w:rsidRPr="008A3AF9">
        <w:rPr>
          <w:sz w:val="22"/>
          <w:szCs w:val="22"/>
        </w:rPr>
        <w:t>konzultációkról</w:t>
      </w:r>
      <w:proofErr w:type="gramEnd"/>
      <w:r w:rsidRPr="008A3AF9">
        <w:rPr>
          <w:sz w:val="22"/>
          <w:szCs w:val="22"/>
        </w:rPr>
        <w:t xml:space="preserve"> készített emlékeztetők, valamint az azokhoz tartozó munkaközi dokumentációk nyilvántartásáról a </w:t>
      </w:r>
      <w:proofErr w:type="spellStart"/>
      <w:r w:rsidRPr="008A3AF9">
        <w:rPr>
          <w:sz w:val="22"/>
          <w:szCs w:val="22"/>
        </w:rPr>
        <w:t>főépítész</w:t>
      </w:r>
      <w:proofErr w:type="spellEnd"/>
      <w:r w:rsidRPr="008A3AF9">
        <w:rPr>
          <w:sz w:val="22"/>
          <w:szCs w:val="22"/>
        </w:rPr>
        <w:t xml:space="preserve"> gondoskodik.</w:t>
      </w:r>
    </w:p>
    <w:p w:rsidR="00EF6020" w:rsidRPr="008A3AF9" w:rsidRDefault="00EF6020" w:rsidP="008A3AF9">
      <w:pPr>
        <w:pStyle w:val="Jszbekezds"/>
        <w:spacing w:before="0" w:line="240" w:lineRule="auto"/>
        <w:rPr>
          <w:sz w:val="22"/>
          <w:szCs w:val="22"/>
        </w:rPr>
      </w:pPr>
    </w:p>
    <w:p w:rsidR="00EF6020" w:rsidRPr="00304EA1" w:rsidRDefault="00EF6020" w:rsidP="0002776C">
      <w:pPr>
        <w:numPr>
          <w:ilvl w:val="0"/>
          <w:numId w:val="37"/>
        </w:numPr>
        <w:suppressAutoHyphens w:val="0"/>
        <w:spacing w:after="160" w:line="259" w:lineRule="auto"/>
        <w:contextualSpacing/>
        <w:jc w:val="center"/>
        <w:rPr>
          <w:b/>
          <w:color w:val="auto"/>
          <w:kern w:val="0"/>
          <w:sz w:val="22"/>
          <w:szCs w:val="22"/>
          <w:lang w:eastAsia="en-US"/>
        </w:rPr>
      </w:pPr>
      <w:r w:rsidRPr="00304EA1">
        <w:rPr>
          <w:b/>
          <w:color w:val="auto"/>
          <w:kern w:val="0"/>
          <w:sz w:val="22"/>
          <w:szCs w:val="22"/>
          <w:lang w:eastAsia="en-US"/>
        </w:rPr>
        <w:t>Településképi bejelentéshez kötött eljárások, a dokumentáció tartalmi követelményei</w:t>
      </w:r>
    </w:p>
    <w:p w:rsidR="00927A06" w:rsidRPr="008A3AF9" w:rsidRDefault="00927A06" w:rsidP="008A3AF9">
      <w:pPr>
        <w:pStyle w:val="Jszbekezds"/>
        <w:spacing w:before="0" w:line="240" w:lineRule="auto"/>
        <w:jc w:val="center"/>
        <w:rPr>
          <w:sz w:val="22"/>
          <w:szCs w:val="22"/>
        </w:rPr>
      </w:pPr>
    </w:p>
    <w:p w:rsidR="006F2410" w:rsidRPr="006F2410" w:rsidRDefault="00070085" w:rsidP="00B607F3">
      <w:pPr>
        <w:pStyle w:val="Jszabcpont"/>
        <w:rPr>
          <w:kern w:val="2"/>
          <w:sz w:val="22"/>
          <w:szCs w:val="22"/>
        </w:rPr>
      </w:pPr>
      <w:r>
        <w:rPr>
          <w:b/>
          <w:sz w:val="22"/>
          <w:szCs w:val="22"/>
        </w:rPr>
        <w:t>78</w:t>
      </w:r>
      <w:r w:rsidR="00EF6020" w:rsidRPr="008A3AF9">
        <w:rPr>
          <w:b/>
          <w:sz w:val="22"/>
          <w:szCs w:val="22"/>
        </w:rPr>
        <w:t>. §</w:t>
      </w:r>
      <w:r w:rsidR="00EF6020" w:rsidRPr="008A3AF9">
        <w:rPr>
          <w:sz w:val="22"/>
          <w:szCs w:val="22"/>
        </w:rPr>
        <w:t xml:space="preserve"> (1)</w:t>
      </w:r>
      <w:r w:rsidR="00AE6AAA">
        <w:rPr>
          <w:rStyle w:val="Lbjegyzet-hivatkozs"/>
          <w:sz w:val="22"/>
          <w:szCs w:val="22"/>
        </w:rPr>
        <w:footnoteReference w:id="97"/>
      </w:r>
      <w:r w:rsidR="00EF6020" w:rsidRPr="008A3AF9">
        <w:rPr>
          <w:sz w:val="22"/>
          <w:szCs w:val="22"/>
        </w:rPr>
        <w:t xml:space="preserve"> </w:t>
      </w:r>
      <w:r w:rsidR="006F2410" w:rsidRPr="006F2410">
        <w:rPr>
          <w:kern w:val="2"/>
          <w:sz w:val="22"/>
          <w:szCs w:val="22"/>
        </w:rPr>
        <w:t xml:space="preserve">A polgármester településképi bejelentési eljárást folytat le a </w:t>
      </w:r>
      <w:proofErr w:type="spellStart"/>
      <w:r w:rsidR="006F2410" w:rsidRPr="006F2410">
        <w:rPr>
          <w:kern w:val="2"/>
          <w:sz w:val="22"/>
          <w:szCs w:val="22"/>
        </w:rPr>
        <w:t>Tkr</w:t>
      </w:r>
      <w:proofErr w:type="spellEnd"/>
      <w:r w:rsidR="006F2410" w:rsidRPr="006F2410">
        <w:rPr>
          <w:kern w:val="2"/>
          <w:sz w:val="22"/>
          <w:szCs w:val="22"/>
        </w:rPr>
        <w:t>. 26/B. §-</w:t>
      </w:r>
      <w:proofErr w:type="spellStart"/>
      <w:r w:rsidR="006F2410" w:rsidRPr="006F2410">
        <w:rPr>
          <w:kern w:val="2"/>
          <w:sz w:val="22"/>
          <w:szCs w:val="22"/>
        </w:rPr>
        <w:t>ában</w:t>
      </w:r>
      <w:proofErr w:type="spellEnd"/>
      <w:r w:rsidR="006F2410" w:rsidRPr="006F2410">
        <w:rPr>
          <w:kern w:val="2"/>
          <w:sz w:val="22"/>
          <w:szCs w:val="22"/>
        </w:rPr>
        <w:t xml:space="preserve"> foglaltak figyelembevételével</w:t>
      </w:r>
    </w:p>
    <w:p w:rsidR="006F2410" w:rsidRPr="006F2410" w:rsidRDefault="006F2410" w:rsidP="006F2410">
      <w:pPr>
        <w:ind w:left="1418" w:hanging="284"/>
        <w:jc w:val="both"/>
        <w:rPr>
          <w:kern w:val="2"/>
          <w:sz w:val="22"/>
          <w:szCs w:val="22"/>
        </w:rPr>
      </w:pPr>
      <w:proofErr w:type="gramStart"/>
      <w:r w:rsidRPr="006F2410">
        <w:rPr>
          <w:kern w:val="2"/>
          <w:sz w:val="22"/>
          <w:szCs w:val="22"/>
        </w:rPr>
        <w:t>a</w:t>
      </w:r>
      <w:proofErr w:type="gramEnd"/>
      <w:r w:rsidRPr="006F2410">
        <w:rPr>
          <w:kern w:val="2"/>
          <w:sz w:val="22"/>
          <w:szCs w:val="22"/>
        </w:rPr>
        <w:t xml:space="preserve">) </w:t>
      </w:r>
      <w:r w:rsidRPr="006F2410">
        <w:rPr>
          <w:kern w:val="2"/>
          <w:sz w:val="22"/>
          <w:szCs w:val="22"/>
        </w:rPr>
        <w:tab/>
        <w:t>a 7. mellékletben meghatározott építési tevékenységek esetében,</w:t>
      </w:r>
    </w:p>
    <w:p w:rsidR="006F2410" w:rsidRPr="006F2410" w:rsidRDefault="006F2410" w:rsidP="003752C4">
      <w:pPr>
        <w:ind w:left="1418" w:hanging="284"/>
        <w:jc w:val="both"/>
        <w:rPr>
          <w:kern w:val="2"/>
          <w:sz w:val="22"/>
          <w:szCs w:val="22"/>
        </w:rPr>
      </w:pPr>
      <w:r w:rsidRPr="006F2410">
        <w:rPr>
          <w:kern w:val="2"/>
          <w:sz w:val="22"/>
          <w:szCs w:val="22"/>
        </w:rPr>
        <w:t xml:space="preserve">b) </w:t>
      </w:r>
      <w:r w:rsidRPr="006F2410">
        <w:rPr>
          <w:kern w:val="2"/>
          <w:sz w:val="22"/>
          <w:szCs w:val="22"/>
        </w:rPr>
        <w:tab/>
        <w:t>azon rendeltetésmód-váltás esetén, mely eredményeként lakás szűnik meg, vagy új lakás keletkezik, illetve a jogszabályi előírásoknak megfelelően többlet-parkolóhely, vagy rakodóhely kialakítása válik szükségessé,</w:t>
      </w:r>
    </w:p>
    <w:p w:rsidR="006F2410" w:rsidRPr="006F2410" w:rsidRDefault="006F2410" w:rsidP="003752C4">
      <w:pPr>
        <w:ind w:left="1418" w:hanging="284"/>
        <w:jc w:val="both"/>
        <w:rPr>
          <w:kern w:val="2"/>
          <w:sz w:val="22"/>
          <w:szCs w:val="22"/>
        </w:rPr>
      </w:pPr>
      <w:r w:rsidRPr="006F2410">
        <w:rPr>
          <w:kern w:val="2"/>
          <w:sz w:val="22"/>
          <w:szCs w:val="22"/>
        </w:rPr>
        <w:t xml:space="preserve">c) </w:t>
      </w:r>
      <w:r w:rsidRPr="006F2410">
        <w:rPr>
          <w:kern w:val="2"/>
          <w:sz w:val="22"/>
          <w:szCs w:val="22"/>
        </w:rPr>
        <w:tab/>
        <w:t xml:space="preserve">hirdető- vagy </w:t>
      </w:r>
      <w:proofErr w:type="gramStart"/>
      <w:r w:rsidRPr="006F2410">
        <w:rPr>
          <w:kern w:val="2"/>
          <w:sz w:val="22"/>
          <w:szCs w:val="22"/>
        </w:rPr>
        <w:t>reklám</w:t>
      </w:r>
      <w:proofErr w:type="gramEnd"/>
      <w:r w:rsidRPr="006F2410">
        <w:rPr>
          <w:kern w:val="2"/>
          <w:sz w:val="22"/>
          <w:szCs w:val="22"/>
        </w:rPr>
        <w:t>-berendezés elhelyezése esetében</w:t>
      </w:r>
    </w:p>
    <w:p w:rsidR="006F2410" w:rsidRPr="006F2410" w:rsidRDefault="006F2410" w:rsidP="00B607F3">
      <w:pPr>
        <w:ind w:left="1418"/>
        <w:jc w:val="both"/>
        <w:rPr>
          <w:kern w:val="2"/>
          <w:sz w:val="22"/>
          <w:szCs w:val="22"/>
        </w:rPr>
      </w:pPr>
      <w:proofErr w:type="spellStart"/>
      <w:r w:rsidRPr="006F2410">
        <w:rPr>
          <w:kern w:val="2"/>
          <w:sz w:val="22"/>
          <w:szCs w:val="22"/>
        </w:rPr>
        <w:t>ca</w:t>
      </w:r>
      <w:proofErr w:type="spellEnd"/>
      <w:r w:rsidRPr="006F2410">
        <w:rPr>
          <w:kern w:val="2"/>
          <w:sz w:val="22"/>
          <w:szCs w:val="22"/>
        </w:rPr>
        <w:t xml:space="preserve">) a településképi szempontból vizsgálandó területen, valamint a helyi egyedi védelem alatt álló építményre vonatkozóan valamennyi hirdető- és </w:t>
      </w:r>
      <w:proofErr w:type="gramStart"/>
      <w:r w:rsidRPr="006F2410">
        <w:rPr>
          <w:kern w:val="2"/>
          <w:sz w:val="22"/>
          <w:szCs w:val="22"/>
        </w:rPr>
        <w:t>reklám</w:t>
      </w:r>
      <w:proofErr w:type="gramEnd"/>
      <w:r w:rsidRPr="006F2410">
        <w:rPr>
          <w:kern w:val="2"/>
          <w:sz w:val="22"/>
          <w:szCs w:val="22"/>
        </w:rPr>
        <w:t xml:space="preserve">-berendezés építése, a meglévő átalakítása, korszerűsítése, bővítése, megváltoztatása esetén, </w:t>
      </w:r>
    </w:p>
    <w:p w:rsidR="003069A3" w:rsidRPr="00B607F3" w:rsidRDefault="006F2410" w:rsidP="00B607F3">
      <w:pPr>
        <w:ind w:left="1418"/>
        <w:jc w:val="both"/>
        <w:rPr>
          <w:kern w:val="2"/>
          <w:sz w:val="22"/>
          <w:szCs w:val="22"/>
        </w:rPr>
      </w:pPr>
      <w:proofErr w:type="spellStart"/>
      <w:r w:rsidRPr="00B607F3">
        <w:rPr>
          <w:kern w:val="2"/>
          <w:sz w:val="22"/>
          <w:szCs w:val="22"/>
        </w:rPr>
        <w:t>cb</w:t>
      </w:r>
      <w:proofErr w:type="spellEnd"/>
      <w:r w:rsidRPr="00B607F3">
        <w:rPr>
          <w:kern w:val="2"/>
          <w:sz w:val="22"/>
          <w:szCs w:val="22"/>
        </w:rPr>
        <w:t xml:space="preserve">) az a) pont alá nem tartozó területen hirdető- és </w:t>
      </w:r>
      <w:proofErr w:type="gramStart"/>
      <w:r w:rsidRPr="00B607F3">
        <w:rPr>
          <w:kern w:val="2"/>
          <w:sz w:val="22"/>
          <w:szCs w:val="22"/>
        </w:rPr>
        <w:t>reklám</w:t>
      </w:r>
      <w:proofErr w:type="gramEnd"/>
      <w:r w:rsidRPr="00B607F3">
        <w:rPr>
          <w:kern w:val="2"/>
          <w:sz w:val="22"/>
          <w:szCs w:val="22"/>
        </w:rPr>
        <w:t>-berendezés építése, a meglévő átalakítása, korszerűsítése, bővítése, megváltoztatása esetén, amennyiben a reklámfelület mérete meghaladja az 1,0 m</w:t>
      </w:r>
      <w:r w:rsidRPr="00B607F3">
        <w:rPr>
          <w:kern w:val="2"/>
          <w:sz w:val="22"/>
          <w:szCs w:val="22"/>
          <w:vertAlign w:val="superscript"/>
        </w:rPr>
        <w:t>2</w:t>
      </w:r>
      <w:r w:rsidRPr="00B607F3">
        <w:rPr>
          <w:kern w:val="2"/>
          <w:sz w:val="22"/>
          <w:szCs w:val="22"/>
        </w:rPr>
        <w:t>-t, vagy a 43. § (10) bekezdésében foglaltakat.</w:t>
      </w:r>
    </w:p>
    <w:p w:rsidR="00EF6020" w:rsidRPr="008A3AF9" w:rsidRDefault="000C3CFD" w:rsidP="00BB2A68">
      <w:pPr>
        <w:pStyle w:val="Jszbekezds"/>
        <w:numPr>
          <w:ilvl w:val="1"/>
          <w:numId w:val="2"/>
        </w:numPr>
        <w:spacing w:before="0" w:line="240" w:lineRule="auto"/>
        <w:rPr>
          <w:sz w:val="22"/>
          <w:szCs w:val="22"/>
        </w:rPr>
      </w:pPr>
      <w:r>
        <w:rPr>
          <w:rStyle w:val="Lbjegyzet-hivatkozs"/>
          <w:sz w:val="22"/>
          <w:szCs w:val="22"/>
        </w:rPr>
        <w:footnoteReference w:id="98"/>
      </w:r>
    </w:p>
    <w:p w:rsidR="00EF6020" w:rsidRPr="008A3AF9" w:rsidRDefault="00EF6020" w:rsidP="008A3AF9">
      <w:pPr>
        <w:pStyle w:val="Jszbekezds"/>
        <w:spacing w:before="0" w:line="240" w:lineRule="auto"/>
        <w:rPr>
          <w:sz w:val="22"/>
          <w:szCs w:val="22"/>
        </w:rPr>
      </w:pPr>
      <w:r w:rsidRPr="008A3AF9">
        <w:rPr>
          <w:sz w:val="22"/>
          <w:szCs w:val="22"/>
        </w:rPr>
        <w:t xml:space="preserve">(3) </w:t>
      </w:r>
      <w:r w:rsidR="000C3CFD">
        <w:rPr>
          <w:rStyle w:val="Lbjegyzet-hivatkozs"/>
          <w:sz w:val="22"/>
          <w:szCs w:val="22"/>
        </w:rPr>
        <w:footnoteReference w:id="99"/>
      </w:r>
      <w:r w:rsidRPr="008A3AF9">
        <w:rPr>
          <w:sz w:val="22"/>
          <w:szCs w:val="22"/>
        </w:rPr>
        <w:t>Amennyiben az (</w:t>
      </w:r>
      <w:r w:rsidR="00576574">
        <w:rPr>
          <w:sz w:val="22"/>
          <w:szCs w:val="22"/>
        </w:rPr>
        <w:t>1</w:t>
      </w:r>
      <w:r w:rsidRPr="008A3AF9">
        <w:rPr>
          <w:sz w:val="22"/>
          <w:szCs w:val="22"/>
        </w:rPr>
        <w:t xml:space="preserve">) </w:t>
      </w:r>
      <w:r w:rsidR="00576574" w:rsidRPr="008A3AF9">
        <w:rPr>
          <w:sz w:val="22"/>
          <w:szCs w:val="22"/>
        </w:rPr>
        <w:t>bekezdés</w:t>
      </w:r>
      <w:r w:rsidR="00576574">
        <w:rPr>
          <w:sz w:val="22"/>
          <w:szCs w:val="22"/>
        </w:rPr>
        <w:t xml:space="preserve"> c) pontjában</w:t>
      </w:r>
      <w:r w:rsidR="00576574" w:rsidRPr="008A3AF9">
        <w:rPr>
          <w:sz w:val="22"/>
          <w:szCs w:val="22"/>
        </w:rPr>
        <w:t xml:space="preserve"> </w:t>
      </w:r>
      <w:r w:rsidRPr="008A3AF9">
        <w:rPr>
          <w:sz w:val="22"/>
          <w:szCs w:val="22"/>
        </w:rPr>
        <w:t xml:space="preserve">felsorolt hirdető-, vagy </w:t>
      </w:r>
      <w:proofErr w:type="gramStart"/>
      <w:r w:rsidRPr="008A3AF9">
        <w:rPr>
          <w:sz w:val="22"/>
          <w:szCs w:val="22"/>
        </w:rPr>
        <w:t>reklám</w:t>
      </w:r>
      <w:proofErr w:type="gramEnd"/>
      <w:r w:rsidRPr="008A3AF9">
        <w:rPr>
          <w:sz w:val="22"/>
          <w:szCs w:val="22"/>
        </w:rPr>
        <w:t>-berendezés elhelyezésére közterületen kerül sor, a közterület-használati engedély kiadására csak a településképi bejelentési eljárás lefolytatását követően, a bejelentés tudomásulvételét tartalmazó határozat alapján, és az abban meghatározott kikötések figyelembevételével kerülhet sor.</w:t>
      </w:r>
    </w:p>
    <w:p w:rsidR="00EF6020" w:rsidRPr="008A3AF9" w:rsidRDefault="00EF6020" w:rsidP="008A3AF9">
      <w:pPr>
        <w:pStyle w:val="Jszbekezds"/>
        <w:spacing w:before="0" w:line="240" w:lineRule="auto"/>
        <w:rPr>
          <w:sz w:val="22"/>
          <w:szCs w:val="22"/>
        </w:rPr>
      </w:pPr>
      <w:bookmarkStart w:id="12" w:name="_Ref486659755"/>
      <w:bookmarkEnd w:id="12"/>
      <w:r w:rsidRPr="008A3AF9">
        <w:rPr>
          <w:sz w:val="22"/>
          <w:szCs w:val="22"/>
        </w:rPr>
        <w:t>(4) A településképi bejelentéshez csatolt dokumentáció – a bejelentés tárgyának megfelelően – legalább az alábbi munkarészeket tartalmazza:</w:t>
      </w:r>
    </w:p>
    <w:p w:rsidR="00EF6020" w:rsidRPr="008A3AF9" w:rsidRDefault="003627BE" w:rsidP="008A3AF9">
      <w:pPr>
        <w:pStyle w:val="Jszpont"/>
        <w:spacing w:before="0" w:line="240" w:lineRule="auto"/>
        <w:ind w:left="851" w:hanging="284"/>
        <w:rPr>
          <w:sz w:val="22"/>
          <w:szCs w:val="22"/>
        </w:rPr>
      </w:pPr>
      <w:proofErr w:type="gramStart"/>
      <w:r w:rsidRPr="00FD4114">
        <w:rPr>
          <w:sz w:val="22"/>
          <w:szCs w:val="22"/>
        </w:rPr>
        <w:t>a</w:t>
      </w:r>
      <w:proofErr w:type="gramEnd"/>
      <w:r w:rsidRPr="00FD4114">
        <w:rPr>
          <w:sz w:val="22"/>
          <w:szCs w:val="22"/>
        </w:rPr>
        <w:t>)</w:t>
      </w:r>
      <w:r w:rsidR="00EF6020" w:rsidRPr="00FD4114">
        <w:rPr>
          <w:sz w:val="22"/>
          <w:szCs w:val="22"/>
        </w:rPr>
        <w:t xml:space="preserve"> a </w:t>
      </w:r>
      <w:r w:rsidR="00E913CD">
        <w:rPr>
          <w:sz w:val="22"/>
          <w:szCs w:val="22"/>
        </w:rPr>
        <w:t>7</w:t>
      </w:r>
      <w:r w:rsidR="00EF6020" w:rsidRPr="00FD4114">
        <w:rPr>
          <w:sz w:val="22"/>
          <w:szCs w:val="22"/>
        </w:rPr>
        <w:t>. melléklet szerinti bármely építési munka esetében</w:t>
      </w:r>
    </w:p>
    <w:p w:rsidR="003627BE" w:rsidRPr="008A3AF9" w:rsidRDefault="00EF6020" w:rsidP="004B2913">
      <w:pPr>
        <w:pStyle w:val="Jszabcpont"/>
        <w:spacing w:before="0" w:line="240" w:lineRule="auto"/>
        <w:ind w:left="1560" w:hanging="284"/>
        <w:rPr>
          <w:sz w:val="22"/>
          <w:szCs w:val="22"/>
        </w:rPr>
      </w:pPr>
      <w:proofErr w:type="spellStart"/>
      <w:r w:rsidRPr="008A3AF9">
        <w:rPr>
          <w:sz w:val="22"/>
          <w:szCs w:val="22"/>
        </w:rPr>
        <w:t>a</w:t>
      </w:r>
      <w:r w:rsidR="003627BE">
        <w:rPr>
          <w:sz w:val="22"/>
          <w:szCs w:val="22"/>
        </w:rPr>
        <w:t>a</w:t>
      </w:r>
      <w:proofErr w:type="spellEnd"/>
      <w:r w:rsidRPr="008A3AF9">
        <w:rPr>
          <w:sz w:val="22"/>
          <w:szCs w:val="22"/>
        </w:rPr>
        <w:t>) műszaki leírást a telepítésről és az építészeti kialakításról,</w:t>
      </w:r>
    </w:p>
    <w:p w:rsidR="00EF6020" w:rsidRPr="008A3AF9" w:rsidRDefault="003627BE" w:rsidP="004B2913">
      <w:pPr>
        <w:pStyle w:val="Jszabcpont"/>
        <w:spacing w:before="0" w:line="240" w:lineRule="auto"/>
        <w:ind w:left="1560" w:hanging="284"/>
        <w:rPr>
          <w:sz w:val="22"/>
          <w:szCs w:val="22"/>
        </w:rPr>
      </w:pPr>
      <w:proofErr w:type="gramStart"/>
      <w:r>
        <w:rPr>
          <w:sz w:val="22"/>
          <w:szCs w:val="22"/>
        </w:rPr>
        <w:t>a</w:t>
      </w:r>
      <w:r w:rsidR="00EF6020" w:rsidRPr="008A3AF9">
        <w:rPr>
          <w:sz w:val="22"/>
          <w:szCs w:val="22"/>
        </w:rPr>
        <w:t>b</w:t>
      </w:r>
      <w:proofErr w:type="gramEnd"/>
      <w:r w:rsidR="00EF6020" w:rsidRPr="008A3AF9">
        <w:rPr>
          <w:sz w:val="22"/>
          <w:szCs w:val="22"/>
        </w:rPr>
        <w:t>) helyszínrajzot a szomszédos építmények és a terepviszonyok feltüntetésével,</w:t>
      </w:r>
    </w:p>
    <w:p w:rsidR="00EF6020" w:rsidRPr="008A3AF9" w:rsidRDefault="003627BE" w:rsidP="004B2913">
      <w:pPr>
        <w:pStyle w:val="Jszabcpont"/>
        <w:spacing w:before="0" w:line="240" w:lineRule="auto"/>
        <w:ind w:left="1560" w:hanging="284"/>
        <w:rPr>
          <w:sz w:val="22"/>
          <w:szCs w:val="22"/>
        </w:rPr>
      </w:pPr>
      <w:proofErr w:type="spellStart"/>
      <w:r>
        <w:rPr>
          <w:sz w:val="22"/>
          <w:szCs w:val="22"/>
        </w:rPr>
        <w:t>a</w:t>
      </w:r>
      <w:r w:rsidR="00EF6020" w:rsidRPr="008A3AF9">
        <w:rPr>
          <w:sz w:val="22"/>
          <w:szCs w:val="22"/>
        </w:rPr>
        <w:t>c</w:t>
      </w:r>
      <w:proofErr w:type="spellEnd"/>
      <w:r w:rsidR="00EF6020" w:rsidRPr="008A3AF9">
        <w:rPr>
          <w:sz w:val="22"/>
          <w:szCs w:val="22"/>
        </w:rPr>
        <w:t>) alaprajzot,</w:t>
      </w:r>
    </w:p>
    <w:p w:rsidR="00EF6020" w:rsidRPr="008A3AF9" w:rsidRDefault="003627BE" w:rsidP="004B2913">
      <w:pPr>
        <w:pStyle w:val="Jszabcpont"/>
        <w:spacing w:before="0" w:line="240" w:lineRule="auto"/>
        <w:ind w:left="1560" w:hanging="284"/>
        <w:rPr>
          <w:sz w:val="22"/>
          <w:szCs w:val="22"/>
        </w:rPr>
      </w:pPr>
      <w:proofErr w:type="gramStart"/>
      <w:r>
        <w:rPr>
          <w:sz w:val="22"/>
          <w:szCs w:val="22"/>
        </w:rPr>
        <w:t>a</w:t>
      </w:r>
      <w:r w:rsidR="00EF6020" w:rsidRPr="008A3AF9">
        <w:rPr>
          <w:sz w:val="22"/>
          <w:szCs w:val="22"/>
        </w:rPr>
        <w:t>d</w:t>
      </w:r>
      <w:proofErr w:type="gramEnd"/>
      <w:r w:rsidR="00EF6020" w:rsidRPr="008A3AF9">
        <w:rPr>
          <w:sz w:val="22"/>
          <w:szCs w:val="22"/>
        </w:rPr>
        <w:t>) valamennyi homlokzati rajzot,</w:t>
      </w:r>
    </w:p>
    <w:p w:rsidR="00EF6020" w:rsidRPr="008A3AF9" w:rsidRDefault="003627BE" w:rsidP="004B2913">
      <w:pPr>
        <w:pStyle w:val="Jszabcpont"/>
        <w:spacing w:before="0" w:line="240" w:lineRule="auto"/>
        <w:ind w:left="1560" w:hanging="284"/>
        <w:rPr>
          <w:sz w:val="22"/>
          <w:szCs w:val="22"/>
        </w:rPr>
      </w:pPr>
      <w:proofErr w:type="spellStart"/>
      <w:r w:rsidRPr="004B2913">
        <w:rPr>
          <w:sz w:val="22"/>
          <w:szCs w:val="22"/>
        </w:rPr>
        <w:t>a</w:t>
      </w:r>
      <w:r w:rsidR="00EF6020" w:rsidRPr="004B2913">
        <w:rPr>
          <w:sz w:val="22"/>
          <w:szCs w:val="22"/>
        </w:rPr>
        <w:t>e</w:t>
      </w:r>
      <w:proofErr w:type="spellEnd"/>
      <w:r w:rsidR="00EF6020" w:rsidRPr="004B2913">
        <w:rPr>
          <w:sz w:val="22"/>
          <w:szCs w:val="22"/>
        </w:rPr>
        <w:t xml:space="preserve">) </w:t>
      </w:r>
      <w:r w:rsidR="00EF6020" w:rsidRPr="008A3AF9">
        <w:rPr>
          <w:sz w:val="22"/>
          <w:szCs w:val="22"/>
        </w:rPr>
        <w:t>amennyiben az építmény az utcaképben megjelenik, utcaképi vázlatot, valamint</w:t>
      </w:r>
    </w:p>
    <w:p w:rsidR="00EF6020" w:rsidRPr="008A3AF9" w:rsidRDefault="003627BE" w:rsidP="004B2913">
      <w:pPr>
        <w:pStyle w:val="Jszabcpont"/>
        <w:spacing w:before="0" w:line="240" w:lineRule="auto"/>
        <w:ind w:left="1560" w:hanging="284"/>
        <w:rPr>
          <w:sz w:val="22"/>
          <w:szCs w:val="22"/>
        </w:rPr>
      </w:pPr>
      <w:proofErr w:type="spellStart"/>
      <w:proofErr w:type="gramStart"/>
      <w:r>
        <w:rPr>
          <w:sz w:val="22"/>
          <w:szCs w:val="22"/>
        </w:rPr>
        <w:t>a</w:t>
      </w:r>
      <w:r w:rsidR="00EF6020" w:rsidRPr="008A3AF9">
        <w:rPr>
          <w:sz w:val="22"/>
          <w:szCs w:val="22"/>
        </w:rPr>
        <w:t>f</w:t>
      </w:r>
      <w:proofErr w:type="spellEnd"/>
      <w:r w:rsidR="00EF6020" w:rsidRPr="008A3AF9">
        <w:rPr>
          <w:sz w:val="22"/>
          <w:szCs w:val="22"/>
        </w:rPr>
        <w:t xml:space="preserve">) közterületen elhelyezendő építmények esetén az </w:t>
      </w:r>
      <w:proofErr w:type="spellStart"/>
      <w:r w:rsidR="00EF6020" w:rsidRPr="008A3AF9">
        <w:rPr>
          <w:sz w:val="22"/>
          <w:szCs w:val="22"/>
        </w:rPr>
        <w:t>a</w:t>
      </w:r>
      <w:r>
        <w:rPr>
          <w:sz w:val="22"/>
          <w:szCs w:val="22"/>
        </w:rPr>
        <w:t>a</w:t>
      </w:r>
      <w:proofErr w:type="spellEnd"/>
      <w:r w:rsidR="00EF6020" w:rsidRPr="008A3AF9">
        <w:rPr>
          <w:sz w:val="22"/>
          <w:szCs w:val="22"/>
        </w:rPr>
        <w:t>)-</w:t>
      </w:r>
      <w:proofErr w:type="spellStart"/>
      <w:r>
        <w:rPr>
          <w:sz w:val="22"/>
          <w:szCs w:val="22"/>
        </w:rPr>
        <w:t>a</w:t>
      </w:r>
      <w:r w:rsidR="00EF6020" w:rsidRPr="008A3AF9">
        <w:rPr>
          <w:sz w:val="22"/>
          <w:szCs w:val="22"/>
        </w:rPr>
        <w:t>e</w:t>
      </w:r>
      <w:proofErr w:type="spellEnd"/>
      <w:r w:rsidR="00EF6020" w:rsidRPr="008A3AF9">
        <w:rPr>
          <w:sz w:val="22"/>
          <w:szCs w:val="22"/>
        </w:rPr>
        <w:t xml:space="preserve">) </w:t>
      </w:r>
      <w:r>
        <w:rPr>
          <w:sz w:val="22"/>
          <w:szCs w:val="22"/>
        </w:rPr>
        <w:t>al</w:t>
      </w:r>
      <w:r w:rsidR="00EF6020" w:rsidRPr="008A3AF9">
        <w:rPr>
          <w:sz w:val="22"/>
          <w:szCs w:val="22"/>
        </w:rPr>
        <w:t xml:space="preserve">pontokban előírtakon túl helyszínrajzot a térfalakkal bezárt szélességben, legalább az érintett közterület utcákkal határolt hosszússágában, melyen </w:t>
      </w:r>
      <w:proofErr w:type="spellStart"/>
      <w:r w:rsidR="00EF6020" w:rsidRPr="008A3AF9">
        <w:rPr>
          <w:sz w:val="22"/>
          <w:szCs w:val="22"/>
        </w:rPr>
        <w:t>feltüntetendőek</w:t>
      </w:r>
      <w:proofErr w:type="spellEnd"/>
      <w:r w:rsidR="00EF6020" w:rsidRPr="008A3AF9">
        <w:rPr>
          <w:sz w:val="22"/>
          <w:szCs w:val="22"/>
        </w:rPr>
        <w:t xml:space="preserve"> a közterületen elhelyezendő építmény környezetében lévő épületek bejáratai, a közterületen már meglévő műtárgyak, köztárgyak, növényzet, a díszvilágító és hirdető-berendezések helye, gyalogos és kerékpáros út nyomvonalai, valamint a közterület </w:t>
      </w:r>
      <w:proofErr w:type="spellStart"/>
      <w:r w:rsidR="00EF6020" w:rsidRPr="008A3AF9">
        <w:rPr>
          <w:sz w:val="22"/>
          <w:szCs w:val="22"/>
        </w:rPr>
        <w:t>burkolatának</w:t>
      </w:r>
      <w:proofErr w:type="spellEnd"/>
      <w:r w:rsidR="00EF6020" w:rsidRPr="008A3AF9">
        <w:rPr>
          <w:sz w:val="22"/>
          <w:szCs w:val="22"/>
        </w:rPr>
        <w:t>, műtárgyainak, köztárgyainak, növényzetének, továbbá a díszvilágító- és hirdető-berendezések tervezett kialakítása is</w:t>
      </w:r>
      <w:r>
        <w:rPr>
          <w:sz w:val="22"/>
          <w:szCs w:val="22"/>
        </w:rPr>
        <w:t>,</w:t>
      </w:r>
      <w:proofErr w:type="gramEnd"/>
    </w:p>
    <w:p w:rsidR="00EF6020" w:rsidRPr="008A3AF9" w:rsidRDefault="003627BE" w:rsidP="008A3AF9">
      <w:pPr>
        <w:pStyle w:val="Jszpont"/>
        <w:spacing w:before="0" w:line="240" w:lineRule="auto"/>
        <w:ind w:left="851" w:hanging="284"/>
        <w:rPr>
          <w:sz w:val="22"/>
          <w:szCs w:val="22"/>
        </w:rPr>
      </w:pPr>
      <w:r>
        <w:rPr>
          <w:sz w:val="22"/>
          <w:szCs w:val="22"/>
        </w:rPr>
        <w:t xml:space="preserve">b) </w:t>
      </w:r>
      <w:r w:rsidR="00EF6020" w:rsidRPr="008A3AF9">
        <w:rPr>
          <w:sz w:val="22"/>
          <w:szCs w:val="22"/>
        </w:rPr>
        <w:t>rendeltetésmód-váltás esetén</w:t>
      </w:r>
    </w:p>
    <w:p w:rsidR="00EF6020" w:rsidRPr="008A3AF9" w:rsidRDefault="003627BE" w:rsidP="004B2913">
      <w:pPr>
        <w:pStyle w:val="Jszabcpont"/>
        <w:spacing w:before="0" w:line="240" w:lineRule="auto"/>
        <w:ind w:left="1560" w:hanging="284"/>
        <w:rPr>
          <w:sz w:val="22"/>
          <w:szCs w:val="22"/>
        </w:rPr>
      </w:pPr>
      <w:proofErr w:type="spellStart"/>
      <w:r>
        <w:rPr>
          <w:sz w:val="22"/>
          <w:szCs w:val="22"/>
        </w:rPr>
        <w:t>b</w:t>
      </w:r>
      <w:r w:rsidR="00EF6020" w:rsidRPr="008A3AF9">
        <w:rPr>
          <w:sz w:val="22"/>
          <w:szCs w:val="22"/>
        </w:rPr>
        <w:t>a</w:t>
      </w:r>
      <w:proofErr w:type="spellEnd"/>
      <w:r w:rsidR="00EF6020" w:rsidRPr="008A3AF9">
        <w:rPr>
          <w:sz w:val="22"/>
          <w:szCs w:val="22"/>
        </w:rPr>
        <w:t xml:space="preserve">) </w:t>
      </w:r>
      <w:r w:rsidR="000C3CFD">
        <w:rPr>
          <w:rStyle w:val="Lbjegyzet-hivatkozs"/>
          <w:sz w:val="22"/>
          <w:szCs w:val="22"/>
        </w:rPr>
        <w:footnoteReference w:id="100"/>
      </w:r>
      <w:r w:rsidR="00EF6020" w:rsidRPr="008A3AF9">
        <w:rPr>
          <w:sz w:val="22"/>
          <w:szCs w:val="22"/>
        </w:rPr>
        <w:t xml:space="preserve">műszaki leírást, mely ismerteti az új </w:t>
      </w:r>
      <w:r w:rsidR="00576574">
        <w:rPr>
          <w:sz w:val="22"/>
          <w:szCs w:val="22"/>
        </w:rPr>
        <w:t>rendeltetés SZÉSZ vonatkozó előírásainak való megfelelőségét,</w:t>
      </w:r>
      <w:r w:rsidR="00576574" w:rsidRPr="008A3AF9">
        <w:rPr>
          <w:sz w:val="22"/>
          <w:szCs w:val="22"/>
        </w:rPr>
        <w:t xml:space="preserve"> </w:t>
      </w:r>
      <w:r w:rsidR="00EF6020" w:rsidRPr="008A3AF9">
        <w:rPr>
          <w:sz w:val="22"/>
          <w:szCs w:val="22"/>
        </w:rPr>
        <w:t xml:space="preserve">megfelelő területhasználat, valamint technológia jellemzőit, a rendeltetésmód-váltás következtében – a szomszédos és a környező ingatlanokat érintő – változásokat, hatásokat, továbbá a szükségessé váló járulékos beavatkozásokat, </w:t>
      </w:r>
    </w:p>
    <w:p w:rsidR="00EF6020" w:rsidRPr="008A3AF9" w:rsidRDefault="003627BE" w:rsidP="004B2913">
      <w:pPr>
        <w:pStyle w:val="Jszabcpont"/>
        <w:spacing w:before="0" w:line="240" w:lineRule="auto"/>
        <w:ind w:left="1560" w:hanging="284"/>
        <w:rPr>
          <w:sz w:val="22"/>
          <w:szCs w:val="22"/>
        </w:rPr>
      </w:pPr>
      <w:proofErr w:type="spellStart"/>
      <w:r>
        <w:rPr>
          <w:sz w:val="22"/>
          <w:szCs w:val="22"/>
        </w:rPr>
        <w:t>b</w:t>
      </w:r>
      <w:r w:rsidR="00EF6020" w:rsidRPr="008A3AF9">
        <w:rPr>
          <w:sz w:val="22"/>
          <w:szCs w:val="22"/>
        </w:rPr>
        <w:t>b</w:t>
      </w:r>
      <w:proofErr w:type="spellEnd"/>
      <w:r w:rsidR="00EF6020" w:rsidRPr="008A3AF9">
        <w:rPr>
          <w:sz w:val="22"/>
          <w:szCs w:val="22"/>
        </w:rPr>
        <w:t xml:space="preserve">) helyszínrajzot a szomszédos építmények és a terepviszonyok feltüntetésével, </w:t>
      </w:r>
    </w:p>
    <w:p w:rsidR="00EF6020" w:rsidRPr="008A3AF9" w:rsidRDefault="003627BE" w:rsidP="004B2913">
      <w:pPr>
        <w:pStyle w:val="Jszabcpont"/>
        <w:spacing w:before="0" w:line="240" w:lineRule="auto"/>
        <w:ind w:left="1560" w:hanging="284"/>
        <w:rPr>
          <w:sz w:val="22"/>
          <w:szCs w:val="22"/>
        </w:rPr>
      </w:pPr>
      <w:proofErr w:type="spellStart"/>
      <w:r>
        <w:rPr>
          <w:sz w:val="22"/>
          <w:szCs w:val="22"/>
        </w:rPr>
        <w:t>b</w:t>
      </w:r>
      <w:r w:rsidR="00EF6020" w:rsidRPr="008A3AF9">
        <w:rPr>
          <w:sz w:val="22"/>
          <w:szCs w:val="22"/>
        </w:rPr>
        <w:t>c</w:t>
      </w:r>
      <w:proofErr w:type="spellEnd"/>
      <w:r w:rsidR="00EF6020" w:rsidRPr="008A3AF9">
        <w:rPr>
          <w:sz w:val="22"/>
          <w:szCs w:val="22"/>
        </w:rPr>
        <w:t>) alaprajzot, valamint</w:t>
      </w:r>
    </w:p>
    <w:p w:rsidR="00EF6020" w:rsidRPr="008A3AF9" w:rsidRDefault="003627BE" w:rsidP="004B2913">
      <w:pPr>
        <w:pStyle w:val="Jszabcpont"/>
        <w:spacing w:before="0" w:line="240" w:lineRule="auto"/>
        <w:ind w:left="1560" w:hanging="284"/>
        <w:rPr>
          <w:sz w:val="22"/>
          <w:szCs w:val="22"/>
        </w:rPr>
      </w:pPr>
      <w:proofErr w:type="spellStart"/>
      <w:r>
        <w:rPr>
          <w:sz w:val="22"/>
          <w:szCs w:val="22"/>
        </w:rPr>
        <w:t>b</w:t>
      </w:r>
      <w:r w:rsidR="00EF6020" w:rsidRPr="008A3AF9">
        <w:rPr>
          <w:sz w:val="22"/>
          <w:szCs w:val="22"/>
        </w:rPr>
        <w:t>d</w:t>
      </w:r>
      <w:proofErr w:type="spellEnd"/>
      <w:r w:rsidR="00EF6020" w:rsidRPr="008A3AF9">
        <w:rPr>
          <w:sz w:val="22"/>
          <w:szCs w:val="22"/>
        </w:rPr>
        <w:t>) a homlokzatot vagy a közterületről látható felületek változtatása esetén, az azokat bemutató látványtervet, fotómontázst</w:t>
      </w:r>
      <w:r w:rsidR="007C75B4">
        <w:rPr>
          <w:sz w:val="22"/>
          <w:szCs w:val="22"/>
        </w:rPr>
        <w:t>,</w:t>
      </w:r>
    </w:p>
    <w:p w:rsidR="00EF6020" w:rsidRPr="008A3AF9" w:rsidRDefault="003627BE" w:rsidP="008A3AF9">
      <w:pPr>
        <w:pStyle w:val="Jszpont"/>
        <w:spacing w:before="0" w:line="240" w:lineRule="auto"/>
        <w:ind w:left="851" w:hanging="284"/>
        <w:rPr>
          <w:sz w:val="22"/>
          <w:szCs w:val="22"/>
        </w:rPr>
      </w:pPr>
      <w:r>
        <w:rPr>
          <w:sz w:val="22"/>
          <w:szCs w:val="22"/>
        </w:rPr>
        <w:t xml:space="preserve">c) </w:t>
      </w:r>
      <w:r w:rsidR="00EF6020" w:rsidRPr="008A3AF9">
        <w:rPr>
          <w:sz w:val="22"/>
          <w:szCs w:val="22"/>
        </w:rPr>
        <w:t xml:space="preserve">hirdető- vagy </w:t>
      </w:r>
      <w:proofErr w:type="gramStart"/>
      <w:r w:rsidR="00EF6020" w:rsidRPr="008A3AF9">
        <w:rPr>
          <w:sz w:val="22"/>
          <w:szCs w:val="22"/>
        </w:rPr>
        <w:t>reklám</w:t>
      </w:r>
      <w:proofErr w:type="gramEnd"/>
      <w:r w:rsidR="00EF6020" w:rsidRPr="008A3AF9">
        <w:rPr>
          <w:sz w:val="22"/>
          <w:szCs w:val="22"/>
        </w:rPr>
        <w:t>-berendezés elhelyezése esetében</w:t>
      </w:r>
    </w:p>
    <w:p w:rsidR="00EF6020" w:rsidRPr="008A3AF9" w:rsidRDefault="003627BE" w:rsidP="004B2913">
      <w:pPr>
        <w:pStyle w:val="Jszabcpont"/>
        <w:spacing w:before="0" w:line="240" w:lineRule="auto"/>
        <w:ind w:left="1560" w:hanging="284"/>
        <w:rPr>
          <w:sz w:val="22"/>
          <w:szCs w:val="22"/>
        </w:rPr>
      </w:pPr>
      <w:proofErr w:type="spellStart"/>
      <w:r>
        <w:rPr>
          <w:sz w:val="22"/>
          <w:szCs w:val="22"/>
        </w:rPr>
        <w:t>c</w:t>
      </w:r>
      <w:r w:rsidR="00EF6020" w:rsidRPr="008A3AF9">
        <w:rPr>
          <w:sz w:val="22"/>
          <w:szCs w:val="22"/>
        </w:rPr>
        <w:t>a</w:t>
      </w:r>
      <w:proofErr w:type="spellEnd"/>
      <w:r w:rsidR="00EF6020" w:rsidRPr="008A3AF9">
        <w:rPr>
          <w:sz w:val="22"/>
          <w:szCs w:val="22"/>
        </w:rPr>
        <w:t>) műleírást,</w:t>
      </w:r>
    </w:p>
    <w:p w:rsidR="00EF6020" w:rsidRPr="008A3AF9" w:rsidRDefault="003627BE" w:rsidP="004B2913">
      <w:pPr>
        <w:pStyle w:val="Jszabcpont"/>
        <w:spacing w:before="0" w:line="240" w:lineRule="auto"/>
        <w:ind w:left="1560" w:hanging="284"/>
        <w:rPr>
          <w:sz w:val="22"/>
          <w:szCs w:val="22"/>
        </w:rPr>
      </w:pPr>
      <w:proofErr w:type="spellStart"/>
      <w:r>
        <w:rPr>
          <w:sz w:val="22"/>
          <w:szCs w:val="22"/>
        </w:rPr>
        <w:t>c</w:t>
      </w:r>
      <w:r w:rsidR="00EF6020" w:rsidRPr="008A3AF9">
        <w:rPr>
          <w:sz w:val="22"/>
          <w:szCs w:val="22"/>
        </w:rPr>
        <w:t>b</w:t>
      </w:r>
      <w:proofErr w:type="spellEnd"/>
      <w:r w:rsidR="00EF6020" w:rsidRPr="008A3AF9">
        <w:rPr>
          <w:sz w:val="22"/>
          <w:szCs w:val="22"/>
        </w:rPr>
        <w:t>) közterületi elhelyezés esetén helyszínrajzot,</w:t>
      </w:r>
    </w:p>
    <w:p w:rsidR="00EF6020" w:rsidRPr="008A3AF9" w:rsidRDefault="003627BE" w:rsidP="004B2913">
      <w:pPr>
        <w:pStyle w:val="Jszabcpont"/>
        <w:spacing w:before="0" w:line="240" w:lineRule="auto"/>
        <w:ind w:left="1560" w:hanging="284"/>
        <w:rPr>
          <w:sz w:val="22"/>
          <w:szCs w:val="22"/>
        </w:rPr>
      </w:pPr>
      <w:r>
        <w:rPr>
          <w:sz w:val="22"/>
          <w:szCs w:val="22"/>
        </w:rPr>
        <w:t>c</w:t>
      </w:r>
      <w:r w:rsidR="00EF6020" w:rsidRPr="008A3AF9">
        <w:rPr>
          <w:sz w:val="22"/>
          <w:szCs w:val="22"/>
        </w:rPr>
        <w:t>c) a hirdető-berendezés elhelyezésének, valamint rögzítésének műszaki megoldását,</w:t>
      </w:r>
    </w:p>
    <w:p w:rsidR="00EF6020" w:rsidRDefault="003627BE" w:rsidP="004B2913">
      <w:pPr>
        <w:pStyle w:val="Jszabcpont"/>
        <w:spacing w:before="0" w:line="240" w:lineRule="auto"/>
        <w:ind w:left="1560" w:hanging="284"/>
        <w:rPr>
          <w:sz w:val="22"/>
          <w:szCs w:val="22"/>
        </w:rPr>
      </w:pPr>
      <w:r>
        <w:rPr>
          <w:sz w:val="22"/>
          <w:szCs w:val="22"/>
        </w:rPr>
        <w:t>c</w:t>
      </w:r>
      <w:r w:rsidR="00EF6020" w:rsidRPr="008A3AF9">
        <w:rPr>
          <w:sz w:val="22"/>
          <w:szCs w:val="22"/>
        </w:rPr>
        <w:t xml:space="preserve">d) látványtervet vagy fotómontázst, önálló fényforrással rendelkező vagy megvilágított </w:t>
      </w:r>
      <w:proofErr w:type="gramStart"/>
      <w:r w:rsidR="00EF6020" w:rsidRPr="008A3AF9">
        <w:rPr>
          <w:sz w:val="22"/>
          <w:szCs w:val="22"/>
        </w:rPr>
        <w:t>reklám</w:t>
      </w:r>
      <w:proofErr w:type="gramEnd"/>
      <w:r w:rsidR="00EF6020" w:rsidRPr="008A3AF9">
        <w:rPr>
          <w:sz w:val="22"/>
          <w:szCs w:val="22"/>
        </w:rPr>
        <w:t xml:space="preserve"> esetén éjszakai utcaképet is tartalmazóan.</w:t>
      </w:r>
    </w:p>
    <w:p w:rsidR="003752C4" w:rsidRPr="003752C4" w:rsidRDefault="003752C4" w:rsidP="00F262C6">
      <w:pPr>
        <w:suppressAutoHyphens w:val="0"/>
        <w:ind w:left="851" w:hanging="284"/>
        <w:jc w:val="both"/>
        <w:rPr>
          <w:color w:val="auto"/>
          <w:kern w:val="0"/>
          <w:sz w:val="22"/>
          <w:szCs w:val="22"/>
          <w:lang w:eastAsia="en-US"/>
        </w:rPr>
      </w:pPr>
      <w:r w:rsidRPr="003752C4">
        <w:rPr>
          <w:color w:val="auto"/>
          <w:kern w:val="0"/>
          <w:sz w:val="22"/>
          <w:szCs w:val="22"/>
          <w:lang w:eastAsia="en-US"/>
        </w:rPr>
        <w:t>d)</w:t>
      </w:r>
      <w:r w:rsidR="00F262C6">
        <w:rPr>
          <w:rStyle w:val="Lbjegyzet-hivatkozs"/>
          <w:color w:val="auto"/>
          <w:kern w:val="0"/>
          <w:sz w:val="22"/>
          <w:szCs w:val="22"/>
          <w:lang w:eastAsia="en-US"/>
        </w:rPr>
        <w:footnoteReference w:id="101"/>
      </w:r>
      <w:r w:rsidRPr="003752C4">
        <w:rPr>
          <w:color w:val="auto"/>
          <w:kern w:val="0"/>
          <w:sz w:val="22"/>
          <w:szCs w:val="22"/>
          <w:lang w:eastAsia="en-US"/>
        </w:rPr>
        <w:t xml:space="preserve"> </w:t>
      </w:r>
      <w:proofErr w:type="gramStart"/>
      <w:r w:rsidRPr="003752C4">
        <w:rPr>
          <w:color w:val="auto"/>
          <w:kern w:val="0"/>
          <w:sz w:val="22"/>
          <w:szCs w:val="22"/>
          <w:lang w:eastAsia="en-US"/>
        </w:rPr>
        <w:t>A</w:t>
      </w:r>
      <w:proofErr w:type="gramEnd"/>
      <w:r w:rsidRPr="003752C4">
        <w:rPr>
          <w:color w:val="auto"/>
          <w:kern w:val="0"/>
          <w:sz w:val="22"/>
          <w:szCs w:val="22"/>
          <w:lang w:eastAsia="en-US"/>
        </w:rPr>
        <w:t xml:space="preserve"> kérelem tárgyának megfelelően, a településképi követelményeknek és településrendezési eszközöknek való megfelelést igazoló építészeti-műszaki terv dokumentáció, tekintettel a bejelentett tevékenységre, egyéb munkarészekkel kiegészítendő:</w:t>
      </w:r>
    </w:p>
    <w:p w:rsidR="003752C4" w:rsidRPr="003752C4" w:rsidRDefault="003752C4" w:rsidP="00B607F3">
      <w:pPr>
        <w:suppressAutoHyphens w:val="0"/>
        <w:ind w:left="1418"/>
        <w:jc w:val="both"/>
        <w:rPr>
          <w:color w:val="auto"/>
          <w:kern w:val="0"/>
          <w:sz w:val="22"/>
          <w:szCs w:val="22"/>
          <w:lang w:eastAsia="en-US"/>
        </w:rPr>
      </w:pPr>
      <w:r w:rsidRPr="003752C4">
        <w:rPr>
          <w:color w:val="auto"/>
          <w:kern w:val="0"/>
          <w:sz w:val="22"/>
          <w:szCs w:val="22"/>
          <w:lang w:eastAsia="en-US"/>
        </w:rPr>
        <w:t xml:space="preserve">da) gépjármű elhelyezési mérleg a rendeltetésmód-változtatás esetén, </w:t>
      </w:r>
    </w:p>
    <w:p w:rsidR="003752C4" w:rsidRPr="003752C4" w:rsidRDefault="003752C4" w:rsidP="00B607F3">
      <w:pPr>
        <w:suppressAutoHyphens w:val="0"/>
        <w:ind w:left="1418"/>
        <w:jc w:val="both"/>
        <w:rPr>
          <w:color w:val="auto"/>
          <w:kern w:val="0"/>
          <w:sz w:val="22"/>
          <w:szCs w:val="22"/>
          <w:lang w:eastAsia="en-US"/>
        </w:rPr>
      </w:pPr>
      <w:proofErr w:type="gramStart"/>
      <w:r w:rsidRPr="003752C4">
        <w:rPr>
          <w:color w:val="auto"/>
          <w:kern w:val="0"/>
          <w:sz w:val="22"/>
          <w:szCs w:val="22"/>
          <w:lang w:eastAsia="en-US"/>
        </w:rPr>
        <w:t>db</w:t>
      </w:r>
      <w:proofErr w:type="gramEnd"/>
      <w:r w:rsidRPr="003752C4">
        <w:rPr>
          <w:color w:val="auto"/>
          <w:kern w:val="0"/>
          <w:sz w:val="22"/>
          <w:szCs w:val="22"/>
          <w:lang w:eastAsia="en-US"/>
        </w:rPr>
        <w:t>) társasházi közgyűlési határozat a közös tulajdont érintő beavatkozás és a tervezett rendeltetéstől eltérő használati mód megváltoztatása esetén,</w:t>
      </w:r>
    </w:p>
    <w:p w:rsidR="003752C4" w:rsidRPr="00B607F3" w:rsidRDefault="003752C4" w:rsidP="00B607F3">
      <w:pPr>
        <w:suppressAutoHyphens w:val="0"/>
        <w:ind w:left="1418"/>
        <w:jc w:val="both"/>
        <w:rPr>
          <w:color w:val="auto"/>
          <w:kern w:val="0"/>
          <w:sz w:val="22"/>
          <w:szCs w:val="22"/>
          <w:lang w:eastAsia="en-US"/>
        </w:rPr>
      </w:pPr>
      <w:r w:rsidRPr="003752C4">
        <w:rPr>
          <w:color w:val="auto"/>
          <w:kern w:val="0"/>
          <w:sz w:val="22"/>
          <w:szCs w:val="22"/>
          <w:lang w:eastAsia="en-US"/>
        </w:rPr>
        <w:t>dc) rendeltetésszám növekedéssel járó rendeltetésmód-váltás esetén a SZÉSZ rendeltetések számára vonatkozó előírásainak való megfelelőség igazolása.</w:t>
      </w:r>
    </w:p>
    <w:p w:rsidR="00EF6020" w:rsidRPr="008A3AF9" w:rsidRDefault="00EF6020" w:rsidP="008A3AF9">
      <w:pPr>
        <w:pStyle w:val="Jszbekezds"/>
        <w:spacing w:before="0" w:line="240" w:lineRule="auto"/>
        <w:rPr>
          <w:sz w:val="22"/>
          <w:szCs w:val="22"/>
        </w:rPr>
      </w:pPr>
      <w:r w:rsidRPr="008A3AF9">
        <w:rPr>
          <w:sz w:val="22"/>
          <w:szCs w:val="22"/>
        </w:rPr>
        <w:t>(5) Amennyiben a bejelentés tárgya építési tevékenység, rendeltetésmód-váltás</w:t>
      </w:r>
      <w:r w:rsidR="002555F4">
        <w:rPr>
          <w:sz w:val="22"/>
          <w:szCs w:val="22"/>
        </w:rPr>
        <w:t>,</w:t>
      </w:r>
      <w:r w:rsidRPr="008A3AF9">
        <w:rPr>
          <w:sz w:val="22"/>
          <w:szCs w:val="22"/>
        </w:rPr>
        <w:t xml:space="preserve"> hirdető- vagy </w:t>
      </w:r>
      <w:proofErr w:type="gramStart"/>
      <w:r w:rsidRPr="008A3AF9">
        <w:rPr>
          <w:sz w:val="22"/>
          <w:szCs w:val="22"/>
        </w:rPr>
        <w:t>reklám</w:t>
      </w:r>
      <w:proofErr w:type="gramEnd"/>
      <w:r w:rsidRPr="008A3AF9">
        <w:rPr>
          <w:sz w:val="22"/>
          <w:szCs w:val="22"/>
        </w:rPr>
        <w:t>-berendezés elhelyezése közül többre is kiterjed, a dokumentációnak a (4) bekezdésben meghatározott, a bejelentés tárgyának megfelelő valamennyi munkarészt tartalmaznia kell.</w:t>
      </w:r>
    </w:p>
    <w:p w:rsidR="00EF6020" w:rsidRDefault="003752C4" w:rsidP="008A3AF9">
      <w:pPr>
        <w:pStyle w:val="Jszbekezds"/>
        <w:spacing w:before="0" w:line="240" w:lineRule="auto"/>
        <w:rPr>
          <w:sz w:val="22"/>
          <w:szCs w:val="22"/>
        </w:rPr>
      </w:pPr>
      <w:r w:rsidRPr="003752C4">
        <w:rPr>
          <w:color w:val="auto"/>
          <w:kern w:val="0"/>
          <w:sz w:val="22"/>
          <w:szCs w:val="22"/>
          <w:lang w:eastAsia="en-US"/>
        </w:rPr>
        <w:t>(6)</w:t>
      </w:r>
      <w:r w:rsidR="00F262C6">
        <w:rPr>
          <w:rStyle w:val="Lbjegyzet-hivatkozs"/>
          <w:color w:val="auto"/>
          <w:kern w:val="0"/>
          <w:sz w:val="22"/>
          <w:szCs w:val="22"/>
          <w:lang w:eastAsia="en-US"/>
        </w:rPr>
        <w:footnoteReference w:id="102"/>
      </w:r>
      <w:r w:rsidRPr="003752C4">
        <w:rPr>
          <w:color w:val="auto"/>
          <w:kern w:val="0"/>
          <w:sz w:val="22"/>
          <w:szCs w:val="22"/>
          <w:lang w:eastAsia="en-US"/>
        </w:rPr>
        <w:t xml:space="preserve"> A bejelentéshez a város honlapjáról letölthető adatlapot, és a (4) bekezdés szerinti dokumentációt – papír alapú kérelem esetén két példányban - kell mellékelni. Magánszemélyek papír alapon, az elektronikus ügyintézés és a bizalmi szolgáltatások általános szabályairól szóló törvényben elektronikus ügyintézésre kötelezettek pedig elektronikusan nyújthatják be kérelmüket.</w:t>
      </w:r>
    </w:p>
    <w:p w:rsidR="007C75B4" w:rsidRPr="008A3AF9" w:rsidRDefault="007C75B4" w:rsidP="008A3AF9">
      <w:pPr>
        <w:pStyle w:val="Jszbekezds"/>
        <w:spacing w:before="0" w:line="240" w:lineRule="auto"/>
        <w:rPr>
          <w:sz w:val="22"/>
          <w:szCs w:val="22"/>
        </w:rPr>
      </w:pPr>
    </w:p>
    <w:p w:rsidR="00EF6020" w:rsidRPr="00206D39" w:rsidRDefault="00206D39" w:rsidP="0002776C">
      <w:pPr>
        <w:numPr>
          <w:ilvl w:val="0"/>
          <w:numId w:val="37"/>
        </w:numPr>
        <w:suppressAutoHyphens w:val="0"/>
        <w:spacing w:after="160" w:line="259" w:lineRule="auto"/>
        <w:contextualSpacing/>
        <w:jc w:val="center"/>
        <w:rPr>
          <w:b/>
          <w:color w:val="auto"/>
          <w:kern w:val="0"/>
          <w:sz w:val="22"/>
          <w:szCs w:val="22"/>
          <w:lang w:eastAsia="en-US"/>
        </w:rPr>
      </w:pPr>
      <w:r w:rsidRPr="0002776C">
        <w:rPr>
          <w:b/>
          <w:color w:val="auto"/>
          <w:kern w:val="0"/>
          <w:sz w:val="22"/>
          <w:szCs w:val="22"/>
          <w:lang w:eastAsia="en-US"/>
        </w:rPr>
        <w:t>A településképi bejelentési eljárás e</w:t>
      </w:r>
      <w:r w:rsidRPr="00206D39">
        <w:rPr>
          <w:b/>
          <w:color w:val="auto"/>
          <w:kern w:val="0"/>
          <w:sz w:val="22"/>
          <w:szCs w:val="22"/>
          <w:lang w:eastAsia="en-US"/>
        </w:rPr>
        <w:t>ljárási rendelkezése</w:t>
      </w:r>
      <w:r w:rsidRPr="0002776C">
        <w:rPr>
          <w:b/>
          <w:color w:val="auto"/>
          <w:kern w:val="0"/>
          <w:sz w:val="22"/>
          <w:szCs w:val="22"/>
          <w:lang w:eastAsia="en-US"/>
        </w:rPr>
        <w:t>i</w:t>
      </w:r>
    </w:p>
    <w:p w:rsidR="007C75B4" w:rsidRPr="008A3AF9" w:rsidRDefault="007C75B4" w:rsidP="008A3AF9">
      <w:pPr>
        <w:pStyle w:val="Jszbekezds"/>
        <w:spacing w:before="0" w:line="240" w:lineRule="auto"/>
        <w:jc w:val="center"/>
        <w:rPr>
          <w:sz w:val="22"/>
          <w:szCs w:val="22"/>
        </w:rPr>
      </w:pPr>
    </w:p>
    <w:p w:rsidR="00EF6020" w:rsidRPr="008A3AF9" w:rsidRDefault="00070085" w:rsidP="008A3AF9">
      <w:pPr>
        <w:pStyle w:val="Jszbekezds"/>
        <w:spacing w:before="0" w:line="240" w:lineRule="auto"/>
        <w:rPr>
          <w:sz w:val="22"/>
          <w:szCs w:val="22"/>
        </w:rPr>
      </w:pPr>
      <w:bookmarkStart w:id="13" w:name="_Ref486865906"/>
      <w:bookmarkEnd w:id="13"/>
      <w:r>
        <w:rPr>
          <w:b/>
          <w:sz w:val="22"/>
          <w:szCs w:val="22"/>
        </w:rPr>
        <w:t>79</w:t>
      </w:r>
      <w:r w:rsidR="00EF6020" w:rsidRPr="008A3AF9">
        <w:rPr>
          <w:b/>
          <w:sz w:val="22"/>
          <w:szCs w:val="22"/>
        </w:rPr>
        <w:t>. §</w:t>
      </w:r>
      <w:r w:rsidR="00EF6020" w:rsidRPr="008A3AF9">
        <w:rPr>
          <w:sz w:val="22"/>
          <w:szCs w:val="22"/>
        </w:rPr>
        <w:t xml:space="preserve"> (1) A polgármester – a </w:t>
      </w:r>
      <w:proofErr w:type="spellStart"/>
      <w:r w:rsidR="00EF6020" w:rsidRPr="008A3AF9">
        <w:rPr>
          <w:sz w:val="22"/>
          <w:szCs w:val="22"/>
        </w:rPr>
        <w:t>főépítész</w:t>
      </w:r>
      <w:proofErr w:type="spellEnd"/>
      <w:r w:rsidR="00EF6020" w:rsidRPr="008A3AF9">
        <w:rPr>
          <w:sz w:val="22"/>
          <w:szCs w:val="22"/>
        </w:rPr>
        <w:t xml:space="preserve"> szakmai álláspontja alapján – a településképi bejelentési eljárásban az alábbi szempontokat vizsgálja, és hozza meg a jogszabályi előírásoknak való megfelelőség alapján a határozatát:</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a kialakult településszerkezetnek és telekszerkezetnek való megfelelőség,</w:t>
      </w:r>
    </w:p>
    <w:p w:rsidR="00EF6020" w:rsidRPr="008A3AF9" w:rsidRDefault="00EF6020" w:rsidP="008A3AF9">
      <w:pPr>
        <w:pStyle w:val="Jszabcpont"/>
        <w:spacing w:before="0" w:line="240" w:lineRule="auto"/>
        <w:ind w:left="851" w:hanging="284"/>
        <w:rPr>
          <w:sz w:val="22"/>
          <w:szCs w:val="22"/>
        </w:rPr>
      </w:pPr>
      <w:r w:rsidRPr="008A3AF9">
        <w:rPr>
          <w:sz w:val="22"/>
          <w:szCs w:val="22"/>
        </w:rPr>
        <w:t>b) a településképi követelmények teljesülése,</w:t>
      </w:r>
    </w:p>
    <w:p w:rsidR="00EF6020" w:rsidRPr="008A3AF9" w:rsidRDefault="00EF6020" w:rsidP="008A3AF9">
      <w:pPr>
        <w:pStyle w:val="Jszabcpont"/>
        <w:spacing w:before="0" w:line="240" w:lineRule="auto"/>
        <w:ind w:left="851" w:hanging="284"/>
        <w:rPr>
          <w:sz w:val="22"/>
          <w:szCs w:val="22"/>
        </w:rPr>
      </w:pPr>
      <w:r w:rsidRPr="008A3AF9">
        <w:rPr>
          <w:sz w:val="22"/>
          <w:szCs w:val="22"/>
        </w:rPr>
        <w:t>c) a tervezett, távlati adottságokat, a településfejlesztési terveket figyelembe vevő megfelelőség,</w:t>
      </w:r>
    </w:p>
    <w:p w:rsidR="00EF6020" w:rsidRPr="008A3AF9" w:rsidRDefault="00EF6020" w:rsidP="008A3AF9">
      <w:pPr>
        <w:pStyle w:val="Jszabcpont"/>
        <w:spacing w:before="0" w:line="240" w:lineRule="auto"/>
        <w:ind w:left="851" w:hanging="284"/>
        <w:rPr>
          <w:sz w:val="22"/>
          <w:szCs w:val="22"/>
        </w:rPr>
      </w:pPr>
      <w:r w:rsidRPr="008A3AF9">
        <w:rPr>
          <w:sz w:val="22"/>
          <w:szCs w:val="22"/>
        </w:rPr>
        <w:t xml:space="preserve">d) </w:t>
      </w:r>
      <w:r w:rsidR="000C3CFD">
        <w:rPr>
          <w:rStyle w:val="Lbjegyzet-hivatkozs"/>
          <w:sz w:val="22"/>
          <w:szCs w:val="22"/>
        </w:rPr>
        <w:footnoteReference w:id="103"/>
      </w:r>
      <w:proofErr w:type="spellStart"/>
      <w:r w:rsidR="009A7D7B" w:rsidRPr="008A3AF9">
        <w:rPr>
          <w:sz w:val="22"/>
          <w:szCs w:val="22"/>
        </w:rPr>
        <w:t>méretbeli</w:t>
      </w:r>
      <w:proofErr w:type="spellEnd"/>
      <w:r w:rsidR="00B77929">
        <w:rPr>
          <w:sz w:val="22"/>
          <w:szCs w:val="22"/>
        </w:rPr>
        <w:t>, rendeltetési egységek számának való</w:t>
      </w:r>
      <w:r w:rsidRPr="008A3AF9">
        <w:rPr>
          <w:sz w:val="22"/>
          <w:szCs w:val="22"/>
        </w:rPr>
        <w:t xml:space="preserve"> megfelelőség,</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e</w:t>
      </w:r>
      <w:proofErr w:type="gramEnd"/>
      <w:r w:rsidRPr="008A3AF9">
        <w:rPr>
          <w:sz w:val="22"/>
          <w:szCs w:val="22"/>
        </w:rPr>
        <w:t xml:space="preserve">) </w:t>
      </w:r>
      <w:r w:rsidR="000C3CFD">
        <w:rPr>
          <w:rStyle w:val="Lbjegyzet-hivatkozs"/>
          <w:sz w:val="22"/>
          <w:szCs w:val="22"/>
        </w:rPr>
        <w:footnoteReference w:id="104"/>
      </w:r>
      <w:r w:rsidRPr="008A3AF9">
        <w:rPr>
          <w:sz w:val="22"/>
          <w:szCs w:val="22"/>
        </w:rPr>
        <w:t>területfelhasználás</w:t>
      </w:r>
      <w:r w:rsidR="00B77929">
        <w:rPr>
          <w:sz w:val="22"/>
          <w:szCs w:val="22"/>
        </w:rPr>
        <w:t>,</w:t>
      </w:r>
      <w:r w:rsidR="00B77929" w:rsidRPr="00B77929">
        <w:t xml:space="preserve"> </w:t>
      </w:r>
      <w:r w:rsidR="00B77929" w:rsidRPr="00B77929">
        <w:rPr>
          <w:sz w:val="22"/>
          <w:szCs w:val="22"/>
        </w:rPr>
        <w:t>SZÉSZ-</w:t>
      </w:r>
      <w:proofErr w:type="spellStart"/>
      <w:r w:rsidR="00B77929" w:rsidRPr="00B77929">
        <w:rPr>
          <w:sz w:val="22"/>
          <w:szCs w:val="22"/>
        </w:rPr>
        <w:t>ben</w:t>
      </w:r>
      <w:proofErr w:type="spellEnd"/>
      <w:r w:rsidR="00B77929" w:rsidRPr="00B77929">
        <w:rPr>
          <w:sz w:val="22"/>
          <w:szCs w:val="22"/>
        </w:rPr>
        <w:t xml:space="preserve"> megha</w:t>
      </w:r>
      <w:r w:rsidR="000C3CFD">
        <w:rPr>
          <w:sz w:val="22"/>
          <w:szCs w:val="22"/>
        </w:rPr>
        <w:t>tározott övezet szerinti rendel</w:t>
      </w:r>
      <w:r w:rsidR="00B77929" w:rsidRPr="00B77929">
        <w:rPr>
          <w:sz w:val="22"/>
          <w:szCs w:val="22"/>
        </w:rPr>
        <w:t>tetés</w:t>
      </w:r>
      <w:r w:rsidRPr="008A3AF9">
        <w:rPr>
          <w:sz w:val="22"/>
          <w:szCs w:val="22"/>
        </w:rPr>
        <w:t xml:space="preserve"> megfelelősége</w:t>
      </w:r>
      <w:r w:rsidR="00CA2E0E">
        <w:rPr>
          <w:sz w:val="22"/>
          <w:szCs w:val="22"/>
        </w:rPr>
        <w:t>.</w:t>
      </w:r>
    </w:p>
    <w:p w:rsidR="00EF6020" w:rsidRPr="008A3AF9" w:rsidRDefault="00EF6020" w:rsidP="008A3AF9">
      <w:pPr>
        <w:pStyle w:val="Jszbekezds"/>
        <w:spacing w:before="0" w:line="240" w:lineRule="auto"/>
        <w:rPr>
          <w:sz w:val="22"/>
          <w:szCs w:val="22"/>
        </w:rPr>
      </w:pPr>
      <w:r w:rsidRPr="008A3AF9">
        <w:rPr>
          <w:sz w:val="22"/>
          <w:szCs w:val="22"/>
        </w:rPr>
        <w:t xml:space="preserve">(2) A polgármester a </w:t>
      </w:r>
      <w:proofErr w:type="spellStart"/>
      <w:r w:rsidRPr="008A3AF9">
        <w:rPr>
          <w:sz w:val="22"/>
          <w:szCs w:val="22"/>
        </w:rPr>
        <w:t>Tkr</w:t>
      </w:r>
      <w:proofErr w:type="spellEnd"/>
      <w:r w:rsidRPr="008A3AF9">
        <w:rPr>
          <w:sz w:val="22"/>
          <w:szCs w:val="22"/>
        </w:rPr>
        <w:t>. 26/C. § a) pontja szerinti esetben a tervezett építési tevékenység, rendeltetésmód-váltás</w:t>
      </w:r>
      <w:r w:rsidR="000F0CBA" w:rsidRPr="008A3AF9">
        <w:rPr>
          <w:sz w:val="22"/>
          <w:szCs w:val="22"/>
        </w:rPr>
        <w:t>,</w:t>
      </w:r>
      <w:r w:rsidRPr="008A3AF9">
        <w:rPr>
          <w:sz w:val="22"/>
          <w:szCs w:val="22"/>
        </w:rPr>
        <w:t xml:space="preserve"> hirdető- vagy </w:t>
      </w:r>
      <w:proofErr w:type="gramStart"/>
      <w:r w:rsidRPr="008A3AF9">
        <w:rPr>
          <w:sz w:val="22"/>
          <w:szCs w:val="22"/>
        </w:rPr>
        <w:t>reklám</w:t>
      </w:r>
      <w:proofErr w:type="gramEnd"/>
      <w:r w:rsidRPr="008A3AF9">
        <w:rPr>
          <w:sz w:val="22"/>
          <w:szCs w:val="22"/>
        </w:rPr>
        <w:t xml:space="preserve">-berendezés elhelyezés tudomásul vételéről </w:t>
      </w:r>
      <w:r w:rsidR="00206D39">
        <w:rPr>
          <w:sz w:val="22"/>
          <w:szCs w:val="22"/>
        </w:rPr>
        <w:t>határozatot hoz</w:t>
      </w:r>
      <w:r w:rsidRPr="008A3AF9">
        <w:rPr>
          <w:sz w:val="22"/>
          <w:szCs w:val="22"/>
        </w:rPr>
        <w:t>, amely alapján a bejelentett tevékenység megkezdhető.</w:t>
      </w:r>
    </w:p>
    <w:p w:rsidR="003752C4" w:rsidRPr="003752C4" w:rsidRDefault="003752C4" w:rsidP="003752C4">
      <w:pPr>
        <w:pStyle w:val="Jszbekezds"/>
        <w:spacing w:before="0"/>
        <w:rPr>
          <w:sz w:val="22"/>
          <w:szCs w:val="22"/>
        </w:rPr>
      </w:pPr>
      <w:r w:rsidRPr="003752C4">
        <w:rPr>
          <w:sz w:val="22"/>
          <w:szCs w:val="22"/>
        </w:rPr>
        <w:t>(3)</w:t>
      </w:r>
      <w:r w:rsidR="00F262C6">
        <w:rPr>
          <w:rStyle w:val="Lbjegyzet-hivatkozs"/>
          <w:sz w:val="22"/>
          <w:szCs w:val="22"/>
        </w:rPr>
        <w:footnoteReference w:id="105"/>
      </w:r>
      <w:r w:rsidRPr="003752C4">
        <w:rPr>
          <w:sz w:val="22"/>
          <w:szCs w:val="22"/>
        </w:rPr>
        <w:t xml:space="preserve"> Településképi bejelentési eljárásban helyszíni szemlét tartani nem kötelező, a bejelentéshez benyújtott tervdokumentáció tartalmának a valósággal való egyezőségéért a bejelentő, az építtető és a tervező egyetemlegesen felel.</w:t>
      </w:r>
    </w:p>
    <w:p w:rsidR="003752C4" w:rsidRPr="003752C4" w:rsidRDefault="003752C4" w:rsidP="003752C4">
      <w:pPr>
        <w:pStyle w:val="Jszbekezds"/>
        <w:spacing w:before="0"/>
        <w:rPr>
          <w:sz w:val="22"/>
          <w:szCs w:val="22"/>
        </w:rPr>
      </w:pPr>
      <w:r w:rsidRPr="003752C4">
        <w:rPr>
          <w:sz w:val="22"/>
          <w:szCs w:val="22"/>
        </w:rPr>
        <w:t>(4)</w:t>
      </w:r>
      <w:r w:rsidR="00F262C6">
        <w:rPr>
          <w:rStyle w:val="Lbjegyzet-hivatkozs"/>
          <w:sz w:val="22"/>
          <w:szCs w:val="22"/>
        </w:rPr>
        <w:footnoteReference w:id="106"/>
      </w:r>
      <w:r w:rsidRPr="003752C4">
        <w:rPr>
          <w:sz w:val="22"/>
          <w:szCs w:val="22"/>
        </w:rPr>
        <w:t xml:space="preserve"> A településképi bejelentési eljárásban hiánypótló felhívás kiadására nem kerül sor. Amennyiben a kérelem és melléklete nem felel meg jelen rendeletben és a </w:t>
      </w:r>
      <w:proofErr w:type="spellStart"/>
      <w:r w:rsidRPr="003752C4">
        <w:rPr>
          <w:sz w:val="22"/>
          <w:szCs w:val="22"/>
        </w:rPr>
        <w:t>Tkr-ben</w:t>
      </w:r>
      <w:proofErr w:type="spellEnd"/>
      <w:r w:rsidRPr="003752C4">
        <w:rPr>
          <w:sz w:val="22"/>
          <w:szCs w:val="22"/>
        </w:rPr>
        <w:t xml:space="preserve"> meghatározott követelményeknek, a Polgármester megszünteti az eljárást.</w:t>
      </w:r>
    </w:p>
    <w:p w:rsidR="003752C4" w:rsidRPr="003752C4" w:rsidRDefault="003752C4" w:rsidP="003752C4">
      <w:pPr>
        <w:pStyle w:val="Jszbekezds"/>
        <w:spacing w:before="0"/>
        <w:rPr>
          <w:sz w:val="22"/>
          <w:szCs w:val="22"/>
        </w:rPr>
      </w:pPr>
      <w:r w:rsidRPr="003752C4">
        <w:rPr>
          <w:sz w:val="22"/>
          <w:szCs w:val="22"/>
        </w:rPr>
        <w:t>(5)</w:t>
      </w:r>
      <w:r w:rsidR="00F262C6">
        <w:rPr>
          <w:rStyle w:val="Lbjegyzet-hivatkozs"/>
          <w:sz w:val="22"/>
          <w:szCs w:val="22"/>
        </w:rPr>
        <w:footnoteReference w:id="107"/>
      </w:r>
      <w:r w:rsidRPr="003752C4">
        <w:rPr>
          <w:sz w:val="22"/>
          <w:szCs w:val="22"/>
        </w:rPr>
        <w:t xml:space="preserve"> A bejelentő a bejelentési eljárás lefolytatásához szükséges építészeti-műszaki tervdokumentációval kapcsolatban – a bejelentés benyújtása előtt – </w:t>
      </w:r>
      <w:proofErr w:type="gramStart"/>
      <w:r w:rsidRPr="003752C4">
        <w:rPr>
          <w:sz w:val="22"/>
          <w:szCs w:val="22"/>
        </w:rPr>
        <w:t>településkép-védelmi tájékoztatást</w:t>
      </w:r>
      <w:proofErr w:type="gramEnd"/>
      <w:r w:rsidRPr="003752C4">
        <w:rPr>
          <w:sz w:val="22"/>
          <w:szCs w:val="22"/>
        </w:rPr>
        <w:t xml:space="preserve"> és szakmai konzultációt kérhet.</w:t>
      </w:r>
    </w:p>
    <w:p w:rsidR="003752C4" w:rsidRPr="003752C4" w:rsidRDefault="003752C4" w:rsidP="003752C4">
      <w:pPr>
        <w:pStyle w:val="Jszbekezds"/>
        <w:spacing w:before="0"/>
        <w:rPr>
          <w:sz w:val="22"/>
          <w:szCs w:val="22"/>
        </w:rPr>
      </w:pPr>
      <w:r w:rsidRPr="003752C4">
        <w:rPr>
          <w:sz w:val="22"/>
          <w:szCs w:val="22"/>
        </w:rPr>
        <w:t xml:space="preserve"> (6)</w:t>
      </w:r>
      <w:r w:rsidR="00F262C6">
        <w:rPr>
          <w:rStyle w:val="Lbjegyzet-hivatkozs"/>
          <w:sz w:val="22"/>
          <w:szCs w:val="22"/>
        </w:rPr>
        <w:footnoteReference w:id="108"/>
      </w:r>
      <w:r w:rsidRPr="003752C4">
        <w:rPr>
          <w:sz w:val="22"/>
          <w:szCs w:val="22"/>
        </w:rPr>
        <w:t xml:space="preserve"> A bejelentett tevékenységet – a határozatban foglaltaknak megfelelően – építési tevékenység és rendeltetésmód-váltás esetén legfeljebb 1 éven belül, hirdető- vagy </w:t>
      </w:r>
      <w:proofErr w:type="gramStart"/>
      <w:r w:rsidRPr="003752C4">
        <w:rPr>
          <w:sz w:val="22"/>
          <w:szCs w:val="22"/>
        </w:rPr>
        <w:t>reklám</w:t>
      </w:r>
      <w:proofErr w:type="gramEnd"/>
      <w:r w:rsidRPr="003752C4">
        <w:rPr>
          <w:sz w:val="22"/>
          <w:szCs w:val="22"/>
        </w:rPr>
        <w:t>-berendezés elhelyezés esetén legfeljebb 6 hónapon belül meg kell kezdeni. A határidő lejártát követően a bejelentett tevékenység megkezdéséhez új bejelentést kell tenni.</w:t>
      </w:r>
    </w:p>
    <w:p w:rsidR="00EF6020" w:rsidRPr="008A3AF9" w:rsidRDefault="003752C4" w:rsidP="008A3AF9">
      <w:pPr>
        <w:pStyle w:val="Jszbekezds"/>
        <w:spacing w:before="0" w:line="240" w:lineRule="auto"/>
        <w:rPr>
          <w:sz w:val="22"/>
          <w:szCs w:val="22"/>
        </w:rPr>
      </w:pPr>
      <w:r w:rsidRPr="003752C4">
        <w:rPr>
          <w:sz w:val="22"/>
          <w:szCs w:val="22"/>
        </w:rPr>
        <w:t>(7)</w:t>
      </w:r>
      <w:r w:rsidR="00F262C6">
        <w:rPr>
          <w:rStyle w:val="Lbjegyzet-hivatkozs"/>
          <w:sz w:val="22"/>
          <w:szCs w:val="22"/>
        </w:rPr>
        <w:footnoteReference w:id="109"/>
      </w:r>
      <w:r w:rsidRPr="003752C4">
        <w:rPr>
          <w:sz w:val="22"/>
          <w:szCs w:val="22"/>
        </w:rPr>
        <w:t xml:space="preserve"> A polgármester a </w:t>
      </w:r>
      <w:proofErr w:type="spellStart"/>
      <w:r w:rsidRPr="003752C4">
        <w:rPr>
          <w:sz w:val="22"/>
          <w:szCs w:val="22"/>
        </w:rPr>
        <w:t>Tkr</w:t>
      </w:r>
      <w:proofErr w:type="spellEnd"/>
      <w:r w:rsidRPr="003752C4">
        <w:rPr>
          <w:sz w:val="22"/>
          <w:szCs w:val="22"/>
        </w:rPr>
        <w:t xml:space="preserve">. 26/C. § b) pontja szerinti esetben a tervezett építési tevékenységet, rendeltetésmód-váltást vagy </w:t>
      </w:r>
      <w:proofErr w:type="gramStart"/>
      <w:r w:rsidRPr="003752C4">
        <w:rPr>
          <w:sz w:val="22"/>
          <w:szCs w:val="22"/>
        </w:rPr>
        <w:t>hirdető-</w:t>
      </w:r>
      <w:proofErr w:type="gramEnd"/>
      <w:r w:rsidRPr="003752C4">
        <w:rPr>
          <w:sz w:val="22"/>
          <w:szCs w:val="22"/>
        </w:rPr>
        <w:t xml:space="preserve"> vagy reklám-berendezés elhelyezést határozatban megtiltja.</w:t>
      </w:r>
      <w:r w:rsidRPr="003752C4" w:rsidDel="003752C4">
        <w:rPr>
          <w:sz w:val="22"/>
          <w:szCs w:val="22"/>
        </w:rPr>
        <w:t xml:space="preserve"> </w:t>
      </w:r>
      <w:r w:rsidR="00EF6020" w:rsidRPr="008A3AF9">
        <w:rPr>
          <w:sz w:val="22"/>
          <w:szCs w:val="22"/>
        </w:rPr>
        <w:t xml:space="preserve"> </w:t>
      </w:r>
    </w:p>
    <w:p w:rsidR="00EF6020" w:rsidRPr="008A3AF9" w:rsidRDefault="00EF6020" w:rsidP="008A3AF9">
      <w:pPr>
        <w:pStyle w:val="Jszbekezds"/>
        <w:spacing w:before="0" w:line="240" w:lineRule="auto"/>
        <w:rPr>
          <w:sz w:val="22"/>
          <w:szCs w:val="22"/>
        </w:rPr>
      </w:pPr>
      <w:bookmarkStart w:id="14" w:name="_Ref488327298"/>
      <w:bookmarkEnd w:id="14"/>
    </w:p>
    <w:p w:rsidR="00EF6020" w:rsidRPr="00304EA1" w:rsidRDefault="00EF6020" w:rsidP="0002776C">
      <w:pPr>
        <w:numPr>
          <w:ilvl w:val="0"/>
          <w:numId w:val="37"/>
        </w:numPr>
        <w:suppressAutoHyphens w:val="0"/>
        <w:spacing w:after="160" w:line="259" w:lineRule="auto"/>
        <w:contextualSpacing/>
        <w:jc w:val="center"/>
        <w:rPr>
          <w:b/>
          <w:color w:val="auto"/>
          <w:kern w:val="0"/>
          <w:sz w:val="22"/>
          <w:szCs w:val="22"/>
          <w:lang w:eastAsia="en-US"/>
        </w:rPr>
      </w:pPr>
      <w:r w:rsidRPr="00304EA1">
        <w:rPr>
          <w:b/>
          <w:color w:val="auto"/>
          <w:kern w:val="0"/>
          <w:sz w:val="22"/>
          <w:szCs w:val="22"/>
          <w:lang w:eastAsia="en-US"/>
        </w:rPr>
        <w:t>Településképi véleményhez kötött engedélyezési eljárások</w:t>
      </w:r>
    </w:p>
    <w:p w:rsidR="00B7090A" w:rsidRPr="008A3AF9" w:rsidRDefault="00B7090A" w:rsidP="008A3AF9">
      <w:pPr>
        <w:pStyle w:val="Jszbekezds"/>
        <w:spacing w:before="0" w:line="240" w:lineRule="auto"/>
        <w:jc w:val="center"/>
        <w:rPr>
          <w:sz w:val="22"/>
          <w:szCs w:val="22"/>
        </w:rPr>
      </w:pPr>
    </w:p>
    <w:p w:rsidR="00EF6020" w:rsidRPr="008A3AF9" w:rsidRDefault="00070085" w:rsidP="008A3AF9">
      <w:pPr>
        <w:pStyle w:val="Jszbekezds"/>
        <w:spacing w:before="0" w:line="240" w:lineRule="auto"/>
        <w:rPr>
          <w:sz w:val="22"/>
          <w:szCs w:val="22"/>
        </w:rPr>
      </w:pPr>
      <w:r w:rsidRPr="00B9631B">
        <w:rPr>
          <w:b/>
          <w:sz w:val="22"/>
          <w:szCs w:val="22"/>
        </w:rPr>
        <w:t>8</w:t>
      </w:r>
      <w:r>
        <w:rPr>
          <w:b/>
          <w:sz w:val="22"/>
          <w:szCs w:val="22"/>
        </w:rPr>
        <w:t>0</w:t>
      </w:r>
      <w:r w:rsidR="00EF6020" w:rsidRPr="00B9631B">
        <w:rPr>
          <w:b/>
          <w:sz w:val="22"/>
          <w:szCs w:val="22"/>
        </w:rPr>
        <w:t>. §</w:t>
      </w:r>
      <w:r w:rsidR="00EF6020" w:rsidRPr="00B9631B">
        <w:rPr>
          <w:sz w:val="22"/>
          <w:szCs w:val="22"/>
        </w:rPr>
        <w:t xml:space="preserve"> (1) A polgármester a </w:t>
      </w:r>
      <w:proofErr w:type="spellStart"/>
      <w:r w:rsidR="00EF6020" w:rsidRPr="00B9631B">
        <w:rPr>
          <w:sz w:val="22"/>
          <w:szCs w:val="22"/>
        </w:rPr>
        <w:t>Tkr</w:t>
      </w:r>
      <w:proofErr w:type="spellEnd"/>
      <w:r w:rsidR="00EF6020" w:rsidRPr="00B9631B">
        <w:rPr>
          <w:sz w:val="22"/>
          <w:szCs w:val="22"/>
        </w:rPr>
        <w:t>. 26. § (1)-(2) bekezdésében foglaltak figyelembevételével településképi</w:t>
      </w:r>
      <w:r w:rsidR="00EF6020" w:rsidRPr="008A3AF9">
        <w:rPr>
          <w:sz w:val="22"/>
          <w:szCs w:val="22"/>
        </w:rPr>
        <w:t xml:space="preserve"> véleményezési eljárást folytat le a (2) bekezdésben meghatározott esetekben.</w:t>
      </w:r>
    </w:p>
    <w:p w:rsidR="000916F7" w:rsidRPr="0002776C" w:rsidRDefault="000916F7" w:rsidP="000916F7">
      <w:pPr>
        <w:suppressAutoHyphens w:val="0"/>
        <w:jc w:val="both"/>
        <w:rPr>
          <w:bCs/>
          <w:color w:val="auto"/>
          <w:sz w:val="22"/>
          <w:szCs w:val="22"/>
        </w:rPr>
      </w:pPr>
      <w:r w:rsidRPr="0002776C">
        <w:rPr>
          <w:color w:val="auto"/>
          <w:sz w:val="22"/>
        </w:rPr>
        <w:t>(2) Településképi szempontból vizsgálandó terület:</w:t>
      </w:r>
    </w:p>
    <w:p w:rsidR="000916F7" w:rsidRPr="0002776C" w:rsidRDefault="000916F7" w:rsidP="000916F7">
      <w:pPr>
        <w:numPr>
          <w:ilvl w:val="3"/>
          <w:numId w:val="2"/>
        </w:numPr>
        <w:suppressAutoHyphens w:val="0"/>
        <w:ind w:left="851" w:hanging="284"/>
        <w:jc w:val="both"/>
        <w:rPr>
          <w:color w:val="auto"/>
          <w:sz w:val="22"/>
          <w:szCs w:val="22"/>
        </w:rPr>
      </w:pPr>
      <w:r w:rsidRPr="0002776C">
        <w:rPr>
          <w:color w:val="auto"/>
          <w:sz w:val="22"/>
        </w:rPr>
        <w:t>a 4. mellékletben megjelölt</w:t>
      </w:r>
      <w:r w:rsidRPr="0002776C">
        <w:rPr>
          <w:color w:val="auto"/>
          <w:sz w:val="22"/>
          <w:szCs w:val="22"/>
        </w:rPr>
        <w:t xml:space="preserve"> kiemelt közterület és környezete,</w:t>
      </w:r>
    </w:p>
    <w:p w:rsidR="000916F7" w:rsidRPr="0002776C" w:rsidRDefault="000916F7" w:rsidP="000916F7">
      <w:pPr>
        <w:suppressAutoHyphens w:val="0"/>
        <w:ind w:left="993"/>
        <w:jc w:val="both"/>
        <w:rPr>
          <w:color w:val="auto"/>
          <w:sz w:val="22"/>
        </w:rPr>
      </w:pPr>
      <w:proofErr w:type="spellStart"/>
      <w:r w:rsidRPr="0002776C">
        <w:rPr>
          <w:color w:val="auto"/>
          <w:sz w:val="22"/>
          <w:szCs w:val="22"/>
        </w:rPr>
        <w:t>aa</w:t>
      </w:r>
      <w:proofErr w:type="spellEnd"/>
      <w:r w:rsidRPr="0002776C">
        <w:rPr>
          <w:color w:val="auto"/>
          <w:sz w:val="22"/>
          <w:szCs w:val="22"/>
        </w:rPr>
        <w:t xml:space="preserve">) </w:t>
      </w:r>
      <w:r w:rsidRPr="0002776C">
        <w:rPr>
          <w:color w:val="auto"/>
          <w:sz w:val="22"/>
        </w:rPr>
        <w:t>11. számú főút és közterületei, valamint az útvonal mentén az utcaképet alkotó, a közterületre néző épületek, építmények homlokzatai,</w:t>
      </w:r>
    </w:p>
    <w:p w:rsidR="000916F7" w:rsidRPr="0002776C" w:rsidRDefault="000916F7" w:rsidP="000916F7">
      <w:pPr>
        <w:suppressAutoHyphens w:val="0"/>
        <w:ind w:left="993"/>
        <w:jc w:val="both"/>
        <w:rPr>
          <w:color w:val="FF0000"/>
          <w:sz w:val="22"/>
        </w:rPr>
      </w:pPr>
      <w:proofErr w:type="gramStart"/>
      <w:r w:rsidRPr="0002776C">
        <w:rPr>
          <w:color w:val="auto"/>
          <w:sz w:val="22"/>
          <w:szCs w:val="22"/>
        </w:rPr>
        <w:t>ab</w:t>
      </w:r>
      <w:proofErr w:type="gramEnd"/>
      <w:r w:rsidRPr="0002776C">
        <w:rPr>
          <w:color w:val="auto"/>
          <w:sz w:val="22"/>
          <w:szCs w:val="22"/>
        </w:rPr>
        <w:t xml:space="preserve">) </w:t>
      </w:r>
      <w:r w:rsidRPr="0002776C">
        <w:rPr>
          <w:color w:val="auto"/>
          <w:sz w:val="22"/>
        </w:rPr>
        <w:t>a 4. mellékletben megjelölt Bükkös patak vonala és kapcsolódó közterületei, parkjai (Kálvária tér, Művész tér) valamint ezek mentén az utcaképet alkotó, a közterületre néző épületek, építmények homlokzatai,</w:t>
      </w:r>
    </w:p>
    <w:p w:rsidR="000916F7" w:rsidRPr="0002776C" w:rsidRDefault="000916F7" w:rsidP="000916F7">
      <w:pPr>
        <w:numPr>
          <w:ilvl w:val="3"/>
          <w:numId w:val="2"/>
        </w:numPr>
        <w:suppressAutoHyphens w:val="0"/>
        <w:ind w:left="851" w:hanging="283"/>
        <w:jc w:val="both"/>
        <w:rPr>
          <w:sz w:val="22"/>
        </w:rPr>
      </w:pPr>
      <w:r w:rsidRPr="0002776C">
        <w:rPr>
          <w:sz w:val="22"/>
        </w:rPr>
        <w:t>az 1</w:t>
      </w:r>
      <w:proofErr w:type="gramStart"/>
      <w:r w:rsidRPr="0002776C">
        <w:rPr>
          <w:sz w:val="22"/>
        </w:rPr>
        <w:t>.,</w:t>
      </w:r>
      <w:proofErr w:type="gramEnd"/>
      <w:r w:rsidRPr="0002776C">
        <w:rPr>
          <w:sz w:val="22"/>
        </w:rPr>
        <w:t xml:space="preserve"> 2. és 4. mellékletben meghatározott területek </w:t>
      </w:r>
    </w:p>
    <w:p w:rsidR="000916F7" w:rsidRPr="0002776C" w:rsidRDefault="000916F7" w:rsidP="000916F7">
      <w:pPr>
        <w:suppressAutoHyphens w:val="0"/>
        <w:ind w:left="993"/>
        <w:jc w:val="both"/>
        <w:rPr>
          <w:sz w:val="22"/>
        </w:rPr>
      </w:pPr>
      <w:proofErr w:type="spellStart"/>
      <w:r w:rsidRPr="0002776C">
        <w:rPr>
          <w:sz w:val="22"/>
          <w:szCs w:val="22"/>
        </w:rPr>
        <w:t>ba</w:t>
      </w:r>
      <w:proofErr w:type="spellEnd"/>
      <w:r w:rsidRPr="0002776C">
        <w:rPr>
          <w:sz w:val="22"/>
        </w:rPr>
        <w:t xml:space="preserve">) NATURA 2000 </w:t>
      </w:r>
      <w:r w:rsidRPr="0002776C">
        <w:rPr>
          <w:sz w:val="22"/>
          <w:szCs w:val="22"/>
        </w:rPr>
        <w:t>SCI terület</w:t>
      </w:r>
      <w:r w:rsidRPr="0002776C">
        <w:rPr>
          <w:sz w:val="22"/>
        </w:rPr>
        <w:t>,</w:t>
      </w:r>
    </w:p>
    <w:p w:rsidR="000916F7" w:rsidRPr="0002776C" w:rsidRDefault="000916F7" w:rsidP="000916F7">
      <w:pPr>
        <w:suppressAutoHyphens w:val="0"/>
        <w:ind w:left="993"/>
        <w:jc w:val="both"/>
        <w:rPr>
          <w:sz w:val="22"/>
          <w:szCs w:val="22"/>
        </w:rPr>
      </w:pPr>
      <w:proofErr w:type="spellStart"/>
      <w:r w:rsidRPr="0002776C">
        <w:rPr>
          <w:sz w:val="22"/>
          <w:szCs w:val="22"/>
        </w:rPr>
        <w:t>bb</w:t>
      </w:r>
      <w:proofErr w:type="spellEnd"/>
      <w:r w:rsidRPr="0002776C">
        <w:rPr>
          <w:sz w:val="22"/>
          <w:szCs w:val="22"/>
        </w:rPr>
        <w:t>) NATURA 2000 SPA terület,</w:t>
      </w:r>
    </w:p>
    <w:p w:rsidR="000916F7" w:rsidRPr="0002776C" w:rsidRDefault="000916F7" w:rsidP="000916F7">
      <w:pPr>
        <w:ind w:left="993"/>
        <w:jc w:val="both"/>
        <w:rPr>
          <w:sz w:val="22"/>
        </w:rPr>
      </w:pPr>
      <w:proofErr w:type="spellStart"/>
      <w:r w:rsidRPr="0002776C">
        <w:rPr>
          <w:sz w:val="22"/>
          <w:szCs w:val="22"/>
        </w:rPr>
        <w:t>bc</w:t>
      </w:r>
      <w:proofErr w:type="spellEnd"/>
      <w:r w:rsidRPr="0002776C">
        <w:rPr>
          <w:sz w:val="22"/>
        </w:rPr>
        <w:t>) nemzeti park területe,</w:t>
      </w:r>
    </w:p>
    <w:p w:rsidR="000916F7" w:rsidRPr="0002776C" w:rsidRDefault="000916F7" w:rsidP="000916F7">
      <w:pPr>
        <w:ind w:left="993"/>
        <w:jc w:val="both"/>
        <w:rPr>
          <w:sz w:val="22"/>
        </w:rPr>
      </w:pPr>
      <w:proofErr w:type="spellStart"/>
      <w:r w:rsidRPr="0002776C">
        <w:rPr>
          <w:sz w:val="22"/>
          <w:szCs w:val="22"/>
        </w:rPr>
        <w:t>bd</w:t>
      </w:r>
      <w:proofErr w:type="spellEnd"/>
      <w:r w:rsidRPr="0002776C">
        <w:rPr>
          <w:sz w:val="22"/>
        </w:rPr>
        <w:t>) nemzeti park fokozottan védett területe,</w:t>
      </w:r>
    </w:p>
    <w:p w:rsidR="000916F7" w:rsidRPr="0002776C" w:rsidRDefault="000916F7" w:rsidP="000916F7">
      <w:pPr>
        <w:ind w:left="993"/>
        <w:jc w:val="both"/>
        <w:rPr>
          <w:sz w:val="22"/>
        </w:rPr>
      </w:pPr>
      <w:proofErr w:type="gramStart"/>
      <w:r w:rsidRPr="0002776C">
        <w:rPr>
          <w:sz w:val="22"/>
          <w:szCs w:val="22"/>
        </w:rPr>
        <w:t>be</w:t>
      </w:r>
      <w:proofErr w:type="gramEnd"/>
      <w:r w:rsidRPr="0002776C">
        <w:rPr>
          <w:sz w:val="22"/>
        </w:rPr>
        <w:t>) országos jelentőségű természetvédelmi terület,</w:t>
      </w:r>
    </w:p>
    <w:p w:rsidR="000916F7" w:rsidRPr="0002776C" w:rsidRDefault="000916F7" w:rsidP="000916F7">
      <w:pPr>
        <w:ind w:left="993"/>
        <w:jc w:val="both"/>
        <w:rPr>
          <w:sz w:val="22"/>
        </w:rPr>
      </w:pPr>
      <w:proofErr w:type="spellStart"/>
      <w:r w:rsidRPr="0002776C">
        <w:rPr>
          <w:sz w:val="22"/>
          <w:szCs w:val="22"/>
        </w:rPr>
        <w:t>bf</w:t>
      </w:r>
      <w:proofErr w:type="spellEnd"/>
      <w:r w:rsidRPr="0002776C">
        <w:rPr>
          <w:sz w:val="22"/>
        </w:rPr>
        <w:t>) helyi jelentőségű természetvédelmi terület,</w:t>
      </w:r>
    </w:p>
    <w:p w:rsidR="000916F7" w:rsidRPr="0002776C" w:rsidRDefault="000916F7" w:rsidP="000916F7">
      <w:pPr>
        <w:ind w:left="993"/>
        <w:jc w:val="both"/>
        <w:rPr>
          <w:sz w:val="22"/>
        </w:rPr>
      </w:pPr>
      <w:proofErr w:type="spellStart"/>
      <w:r w:rsidRPr="0002776C">
        <w:rPr>
          <w:sz w:val="22"/>
          <w:szCs w:val="22"/>
        </w:rPr>
        <w:t>bg</w:t>
      </w:r>
      <w:proofErr w:type="spellEnd"/>
      <w:r w:rsidRPr="0002776C">
        <w:rPr>
          <w:sz w:val="22"/>
        </w:rPr>
        <w:t xml:space="preserve">) országos ökológiai hálózat </w:t>
      </w:r>
      <w:r w:rsidRPr="0002776C">
        <w:rPr>
          <w:sz w:val="22"/>
          <w:szCs w:val="22"/>
        </w:rPr>
        <w:t>magterülete</w:t>
      </w:r>
      <w:r w:rsidRPr="0002776C">
        <w:rPr>
          <w:sz w:val="22"/>
        </w:rPr>
        <w:t>,</w:t>
      </w:r>
    </w:p>
    <w:p w:rsidR="000916F7" w:rsidRPr="0002776C" w:rsidRDefault="000916F7" w:rsidP="000916F7">
      <w:pPr>
        <w:ind w:left="993"/>
        <w:jc w:val="both"/>
        <w:rPr>
          <w:sz w:val="22"/>
          <w:szCs w:val="22"/>
        </w:rPr>
      </w:pPr>
      <w:proofErr w:type="spellStart"/>
      <w:r w:rsidRPr="0002776C">
        <w:rPr>
          <w:sz w:val="22"/>
          <w:szCs w:val="22"/>
        </w:rPr>
        <w:t>bh</w:t>
      </w:r>
      <w:proofErr w:type="spellEnd"/>
      <w:r w:rsidRPr="0002776C">
        <w:rPr>
          <w:sz w:val="22"/>
        </w:rPr>
        <w:t xml:space="preserve">) országos </w:t>
      </w:r>
      <w:r w:rsidRPr="0002776C">
        <w:rPr>
          <w:sz w:val="22"/>
          <w:szCs w:val="22"/>
        </w:rPr>
        <w:t>ökológiai hálózat folyosó területe,</w:t>
      </w:r>
    </w:p>
    <w:p w:rsidR="000916F7" w:rsidRPr="0002776C" w:rsidRDefault="000916F7" w:rsidP="000916F7">
      <w:pPr>
        <w:ind w:left="993"/>
        <w:jc w:val="both"/>
        <w:rPr>
          <w:sz w:val="22"/>
        </w:rPr>
      </w:pPr>
      <w:proofErr w:type="spellStart"/>
      <w:proofErr w:type="gramStart"/>
      <w:r w:rsidRPr="0002776C">
        <w:rPr>
          <w:sz w:val="22"/>
          <w:szCs w:val="22"/>
        </w:rPr>
        <w:t>bi</w:t>
      </w:r>
      <w:proofErr w:type="spellEnd"/>
      <w:proofErr w:type="gramEnd"/>
      <w:r w:rsidRPr="0002776C">
        <w:rPr>
          <w:sz w:val="22"/>
          <w:szCs w:val="22"/>
        </w:rPr>
        <w:t>)</w:t>
      </w:r>
      <w:r w:rsidRPr="0002776C">
        <w:rPr>
          <w:sz w:val="22"/>
        </w:rPr>
        <w:t xml:space="preserve"> ex lege védett </w:t>
      </w:r>
      <w:r w:rsidRPr="0002776C">
        <w:rPr>
          <w:sz w:val="22"/>
          <w:szCs w:val="22"/>
        </w:rPr>
        <w:t>földvár</w:t>
      </w:r>
      <w:r w:rsidRPr="0002776C">
        <w:rPr>
          <w:sz w:val="22"/>
        </w:rPr>
        <w:t>,</w:t>
      </w:r>
    </w:p>
    <w:p w:rsidR="000916F7" w:rsidRPr="0002776C" w:rsidRDefault="000916F7" w:rsidP="000916F7">
      <w:pPr>
        <w:ind w:left="993"/>
        <w:jc w:val="both"/>
        <w:rPr>
          <w:sz w:val="22"/>
          <w:szCs w:val="22"/>
        </w:rPr>
      </w:pPr>
      <w:proofErr w:type="spellStart"/>
      <w:r w:rsidRPr="0002776C">
        <w:rPr>
          <w:sz w:val="22"/>
          <w:szCs w:val="22"/>
        </w:rPr>
        <w:t>bj</w:t>
      </w:r>
      <w:proofErr w:type="spellEnd"/>
      <w:r w:rsidRPr="0002776C">
        <w:rPr>
          <w:sz w:val="22"/>
          <w:szCs w:val="22"/>
        </w:rPr>
        <w:t xml:space="preserve">) </w:t>
      </w:r>
      <w:proofErr w:type="gramStart"/>
      <w:r w:rsidRPr="0002776C">
        <w:rPr>
          <w:sz w:val="22"/>
          <w:szCs w:val="22"/>
        </w:rPr>
        <w:t>ex</w:t>
      </w:r>
      <w:proofErr w:type="gramEnd"/>
      <w:r w:rsidRPr="0002776C">
        <w:rPr>
          <w:sz w:val="22"/>
          <w:szCs w:val="22"/>
        </w:rPr>
        <w:t xml:space="preserve"> lege védett forrás,</w:t>
      </w:r>
    </w:p>
    <w:p w:rsidR="000916F7" w:rsidRPr="0002776C" w:rsidRDefault="000916F7" w:rsidP="000916F7">
      <w:pPr>
        <w:ind w:left="993"/>
        <w:jc w:val="both"/>
        <w:rPr>
          <w:sz w:val="22"/>
          <w:szCs w:val="22"/>
        </w:rPr>
      </w:pPr>
      <w:proofErr w:type="spellStart"/>
      <w:r w:rsidRPr="0002776C">
        <w:rPr>
          <w:sz w:val="22"/>
          <w:szCs w:val="22"/>
        </w:rPr>
        <w:t>bk</w:t>
      </w:r>
      <w:proofErr w:type="spellEnd"/>
      <w:r w:rsidRPr="0002776C">
        <w:rPr>
          <w:sz w:val="22"/>
          <w:szCs w:val="22"/>
        </w:rPr>
        <w:t xml:space="preserve">) </w:t>
      </w:r>
      <w:proofErr w:type="gramStart"/>
      <w:r w:rsidRPr="0002776C">
        <w:rPr>
          <w:sz w:val="22"/>
          <w:szCs w:val="22"/>
        </w:rPr>
        <w:t>ex</w:t>
      </w:r>
      <w:proofErr w:type="gramEnd"/>
      <w:r w:rsidRPr="0002776C">
        <w:rPr>
          <w:sz w:val="22"/>
          <w:szCs w:val="22"/>
        </w:rPr>
        <w:t xml:space="preserve"> lege védett/ fokozottan védett barlang,</w:t>
      </w:r>
    </w:p>
    <w:p w:rsidR="000916F7" w:rsidRPr="0002776C" w:rsidRDefault="000916F7" w:rsidP="000916F7">
      <w:pPr>
        <w:ind w:left="993"/>
        <w:jc w:val="both"/>
        <w:rPr>
          <w:sz w:val="22"/>
          <w:szCs w:val="22"/>
        </w:rPr>
      </w:pPr>
      <w:proofErr w:type="spellStart"/>
      <w:r w:rsidRPr="0002776C">
        <w:rPr>
          <w:sz w:val="22"/>
          <w:szCs w:val="22"/>
        </w:rPr>
        <w:t>bl</w:t>
      </w:r>
      <w:proofErr w:type="spellEnd"/>
      <w:r w:rsidRPr="0002776C">
        <w:rPr>
          <w:sz w:val="22"/>
          <w:szCs w:val="22"/>
        </w:rPr>
        <w:t xml:space="preserve">) </w:t>
      </w:r>
      <w:proofErr w:type="gramStart"/>
      <w:r w:rsidRPr="0002776C">
        <w:rPr>
          <w:sz w:val="22"/>
          <w:szCs w:val="22"/>
        </w:rPr>
        <w:t>ex</w:t>
      </w:r>
      <w:proofErr w:type="gramEnd"/>
      <w:r w:rsidRPr="0002776C">
        <w:rPr>
          <w:sz w:val="22"/>
          <w:szCs w:val="22"/>
        </w:rPr>
        <w:t xml:space="preserve"> lege védett/ fokozottan védett barlang védőterülete,</w:t>
      </w:r>
    </w:p>
    <w:p w:rsidR="000916F7" w:rsidRPr="0002776C" w:rsidRDefault="000916F7" w:rsidP="0002776C">
      <w:pPr>
        <w:suppressAutoHyphens w:val="0"/>
        <w:ind w:left="1276" w:hanging="283"/>
        <w:jc w:val="both"/>
        <w:rPr>
          <w:sz w:val="22"/>
        </w:rPr>
      </w:pPr>
      <w:proofErr w:type="spellStart"/>
      <w:r w:rsidRPr="0002776C">
        <w:rPr>
          <w:sz w:val="22"/>
          <w:szCs w:val="22"/>
        </w:rPr>
        <w:t>bm</w:t>
      </w:r>
      <w:proofErr w:type="spellEnd"/>
      <w:r w:rsidRPr="0002776C">
        <w:rPr>
          <w:sz w:val="22"/>
          <w:szCs w:val="22"/>
        </w:rPr>
        <w:t>) egyéb vizsgálandó</w:t>
      </w:r>
      <w:r w:rsidRPr="0002776C">
        <w:rPr>
          <w:sz w:val="22"/>
        </w:rPr>
        <w:t xml:space="preserve"> terület</w:t>
      </w:r>
      <w:r>
        <w:rPr>
          <w:sz w:val="22"/>
        </w:rPr>
        <w:t xml:space="preserve"> (</w:t>
      </w:r>
      <w:r w:rsidRPr="00D7054D">
        <w:rPr>
          <w:sz w:val="22"/>
        </w:rPr>
        <w:t>Belváros teljes területe,</w:t>
      </w:r>
      <w:r w:rsidRPr="000916F7">
        <w:rPr>
          <w:sz w:val="22"/>
        </w:rPr>
        <w:t xml:space="preserve"> </w:t>
      </w:r>
      <w:proofErr w:type="spellStart"/>
      <w:r w:rsidRPr="002C6AC6">
        <w:rPr>
          <w:sz w:val="22"/>
        </w:rPr>
        <w:t>Izbég</w:t>
      </w:r>
      <w:proofErr w:type="spellEnd"/>
      <w:r w:rsidRPr="002C6AC6">
        <w:rPr>
          <w:sz w:val="22"/>
        </w:rPr>
        <w:t xml:space="preserve"> </w:t>
      </w:r>
      <w:proofErr w:type="spellStart"/>
      <w:r w:rsidRPr="002C6AC6">
        <w:rPr>
          <w:sz w:val="22"/>
        </w:rPr>
        <w:t>ófalu</w:t>
      </w:r>
      <w:proofErr w:type="spellEnd"/>
      <w:r w:rsidRPr="002C6AC6">
        <w:rPr>
          <w:sz w:val="22"/>
        </w:rPr>
        <w:t>,</w:t>
      </w:r>
      <w:r w:rsidRPr="000916F7">
        <w:rPr>
          <w:sz w:val="22"/>
        </w:rPr>
        <w:t xml:space="preserve"> </w:t>
      </w:r>
      <w:proofErr w:type="spellStart"/>
      <w:r w:rsidRPr="00E26006">
        <w:rPr>
          <w:sz w:val="22"/>
        </w:rPr>
        <w:t>Izbég</w:t>
      </w:r>
      <w:proofErr w:type="spellEnd"/>
      <w:r w:rsidRPr="00E26006">
        <w:rPr>
          <w:sz w:val="22"/>
        </w:rPr>
        <w:t xml:space="preserve"> alsó,</w:t>
      </w:r>
      <w:r w:rsidRPr="000916F7">
        <w:rPr>
          <w:sz w:val="22"/>
        </w:rPr>
        <w:t xml:space="preserve"> </w:t>
      </w:r>
      <w:r w:rsidRPr="007B3740">
        <w:rPr>
          <w:sz w:val="22"/>
        </w:rPr>
        <w:t>Duna menti rekreációs területek,</w:t>
      </w:r>
      <w:r w:rsidRPr="000916F7">
        <w:rPr>
          <w:sz w:val="22"/>
        </w:rPr>
        <w:t xml:space="preserve"> </w:t>
      </w:r>
      <w:r w:rsidRPr="005E1F76">
        <w:rPr>
          <w:sz w:val="22"/>
        </w:rPr>
        <w:t>Felső-Boldogtanya kertvárosias lakóterülete</w:t>
      </w:r>
      <w:r>
        <w:rPr>
          <w:sz w:val="22"/>
        </w:rPr>
        <w:t>)</w:t>
      </w:r>
      <w:r w:rsidR="006F2A4E">
        <w:rPr>
          <w:sz w:val="22"/>
        </w:rPr>
        <w:t>,</w:t>
      </w:r>
    </w:p>
    <w:p w:rsidR="000916F7" w:rsidRPr="0002776C" w:rsidRDefault="000916F7" w:rsidP="000916F7">
      <w:pPr>
        <w:ind w:left="993"/>
        <w:jc w:val="both"/>
        <w:rPr>
          <w:sz w:val="22"/>
          <w:szCs w:val="22"/>
        </w:rPr>
      </w:pPr>
      <w:proofErr w:type="spellStart"/>
      <w:r w:rsidRPr="0002776C">
        <w:rPr>
          <w:sz w:val="22"/>
          <w:szCs w:val="22"/>
        </w:rPr>
        <w:t>bn</w:t>
      </w:r>
      <w:proofErr w:type="spellEnd"/>
      <w:r w:rsidRPr="0002776C">
        <w:rPr>
          <w:sz w:val="22"/>
          <w:szCs w:val="22"/>
        </w:rPr>
        <w:t>) műemléki környezet határa,</w:t>
      </w:r>
    </w:p>
    <w:p w:rsidR="000916F7" w:rsidRPr="0002776C" w:rsidRDefault="000916F7" w:rsidP="000916F7">
      <w:pPr>
        <w:ind w:left="993"/>
        <w:jc w:val="both"/>
        <w:rPr>
          <w:sz w:val="22"/>
          <w:szCs w:val="22"/>
        </w:rPr>
      </w:pPr>
      <w:proofErr w:type="spellStart"/>
      <w:r w:rsidRPr="0002776C">
        <w:rPr>
          <w:sz w:val="22"/>
          <w:szCs w:val="22"/>
        </w:rPr>
        <w:t>bo</w:t>
      </w:r>
      <w:proofErr w:type="spellEnd"/>
      <w:r w:rsidRPr="0002776C">
        <w:rPr>
          <w:sz w:val="22"/>
          <w:szCs w:val="22"/>
        </w:rPr>
        <w:t>) műemléki jelentőségű terület határa,</w:t>
      </w:r>
    </w:p>
    <w:p w:rsidR="000916F7" w:rsidRPr="0002776C" w:rsidRDefault="000916F7" w:rsidP="000916F7">
      <w:pPr>
        <w:ind w:left="993"/>
        <w:jc w:val="both"/>
        <w:rPr>
          <w:sz w:val="22"/>
          <w:szCs w:val="22"/>
        </w:rPr>
      </w:pPr>
      <w:proofErr w:type="spellStart"/>
      <w:r w:rsidRPr="0002776C">
        <w:rPr>
          <w:sz w:val="22"/>
          <w:szCs w:val="22"/>
        </w:rPr>
        <w:t>bp</w:t>
      </w:r>
      <w:proofErr w:type="spellEnd"/>
      <w:r w:rsidRPr="0002776C">
        <w:rPr>
          <w:sz w:val="22"/>
          <w:szCs w:val="22"/>
        </w:rPr>
        <w:t>) helyi területi védelem határa,</w:t>
      </w:r>
    </w:p>
    <w:p w:rsidR="000916F7" w:rsidRPr="0002776C" w:rsidRDefault="000916F7" w:rsidP="000916F7">
      <w:pPr>
        <w:ind w:left="993"/>
        <w:jc w:val="both"/>
        <w:rPr>
          <w:sz w:val="22"/>
          <w:szCs w:val="22"/>
        </w:rPr>
      </w:pPr>
      <w:proofErr w:type="spellStart"/>
      <w:r w:rsidRPr="0002776C">
        <w:rPr>
          <w:sz w:val="22"/>
          <w:szCs w:val="22"/>
        </w:rPr>
        <w:t>bq</w:t>
      </w:r>
      <w:proofErr w:type="spellEnd"/>
      <w:r w:rsidRPr="0002776C">
        <w:rPr>
          <w:sz w:val="22"/>
          <w:szCs w:val="22"/>
        </w:rPr>
        <w:t>) egyedi helyi védelem alatt álló épület, építészeti érték.</w:t>
      </w:r>
    </w:p>
    <w:p w:rsidR="00EF6020" w:rsidRPr="008A3AF9" w:rsidRDefault="00EF6020" w:rsidP="00BB7C55">
      <w:pPr>
        <w:pStyle w:val="Jszbekezds"/>
        <w:spacing w:before="0" w:line="240" w:lineRule="auto"/>
        <w:rPr>
          <w:sz w:val="22"/>
          <w:szCs w:val="22"/>
        </w:rPr>
      </w:pPr>
      <w:r w:rsidRPr="008A3AF9">
        <w:rPr>
          <w:sz w:val="22"/>
          <w:szCs w:val="22"/>
        </w:rPr>
        <w:t>(</w:t>
      </w:r>
      <w:r w:rsidR="00F92D3A">
        <w:rPr>
          <w:sz w:val="22"/>
          <w:szCs w:val="22"/>
        </w:rPr>
        <w:t>3</w:t>
      </w:r>
      <w:r w:rsidRPr="008A3AF9">
        <w:rPr>
          <w:sz w:val="22"/>
          <w:szCs w:val="22"/>
        </w:rPr>
        <w:t>)</w:t>
      </w:r>
      <w:r w:rsidR="000C3CFD">
        <w:rPr>
          <w:rStyle w:val="Lbjegyzet-hivatkozs"/>
          <w:sz w:val="22"/>
          <w:szCs w:val="22"/>
        </w:rPr>
        <w:footnoteReference w:id="110"/>
      </w:r>
      <w:r w:rsidRPr="008A3AF9">
        <w:rPr>
          <w:sz w:val="22"/>
          <w:szCs w:val="22"/>
        </w:rPr>
        <w:t xml:space="preserve"> Jelen rendelet előírásai szerint településképi véleményezési eljárást kell lefolytatni</w:t>
      </w:r>
      <w:r w:rsidR="00EC4ADA">
        <w:rPr>
          <w:sz w:val="22"/>
          <w:szCs w:val="22"/>
        </w:rPr>
        <w:t xml:space="preserve"> </w:t>
      </w:r>
      <w:r w:rsidRPr="008A3AF9">
        <w:rPr>
          <w:sz w:val="22"/>
          <w:szCs w:val="22"/>
        </w:rPr>
        <w:t>meglévő és új építményekre vonatkozó</w:t>
      </w:r>
    </w:p>
    <w:p w:rsidR="00EF6020" w:rsidRPr="008A3AF9" w:rsidRDefault="00EF6020" w:rsidP="008A3AF9">
      <w:pPr>
        <w:pStyle w:val="Jszabcpont"/>
        <w:spacing w:before="0" w:line="240" w:lineRule="auto"/>
        <w:ind w:firstLine="708"/>
        <w:rPr>
          <w:sz w:val="22"/>
          <w:szCs w:val="22"/>
        </w:rPr>
      </w:pPr>
      <w:proofErr w:type="gramStart"/>
      <w:r w:rsidRPr="008A3AF9">
        <w:rPr>
          <w:sz w:val="22"/>
          <w:szCs w:val="22"/>
        </w:rPr>
        <w:t>a</w:t>
      </w:r>
      <w:proofErr w:type="gramEnd"/>
      <w:r w:rsidRPr="008A3AF9">
        <w:rPr>
          <w:sz w:val="22"/>
          <w:szCs w:val="22"/>
        </w:rPr>
        <w:t xml:space="preserve">) építési; </w:t>
      </w:r>
    </w:p>
    <w:p w:rsidR="00EF6020" w:rsidRPr="008A3AF9" w:rsidRDefault="00EF6020" w:rsidP="008A3AF9">
      <w:pPr>
        <w:pStyle w:val="Jszabcpont"/>
        <w:spacing w:before="0" w:line="240" w:lineRule="auto"/>
        <w:ind w:firstLine="708"/>
        <w:rPr>
          <w:sz w:val="22"/>
          <w:szCs w:val="22"/>
        </w:rPr>
      </w:pPr>
      <w:r w:rsidRPr="008A3AF9">
        <w:rPr>
          <w:sz w:val="22"/>
          <w:szCs w:val="22"/>
        </w:rPr>
        <w:t>b) módosított építési;</w:t>
      </w:r>
    </w:p>
    <w:p w:rsidR="00EF6020" w:rsidRPr="008A3AF9" w:rsidRDefault="00EF6020" w:rsidP="008A3AF9">
      <w:pPr>
        <w:pStyle w:val="Jszabcpont"/>
        <w:spacing w:before="0" w:line="240" w:lineRule="auto"/>
        <w:ind w:firstLine="708"/>
        <w:rPr>
          <w:sz w:val="22"/>
          <w:szCs w:val="22"/>
        </w:rPr>
      </w:pPr>
      <w:r w:rsidRPr="008A3AF9">
        <w:rPr>
          <w:sz w:val="22"/>
          <w:szCs w:val="22"/>
        </w:rPr>
        <w:t xml:space="preserve">c) fennmaradási; </w:t>
      </w:r>
    </w:p>
    <w:p w:rsidR="00EF6020" w:rsidRPr="008A3AF9" w:rsidRDefault="00EF6020" w:rsidP="008A3AF9">
      <w:pPr>
        <w:pStyle w:val="Jszabcpont"/>
        <w:spacing w:before="0" w:line="240" w:lineRule="auto"/>
        <w:ind w:firstLine="708"/>
        <w:rPr>
          <w:sz w:val="22"/>
          <w:szCs w:val="22"/>
        </w:rPr>
      </w:pPr>
      <w:r w:rsidRPr="008A3AF9">
        <w:rPr>
          <w:sz w:val="22"/>
          <w:szCs w:val="22"/>
        </w:rPr>
        <w:t xml:space="preserve">d) összevont </w:t>
      </w:r>
    </w:p>
    <w:p w:rsidR="003233EC" w:rsidRPr="008A3AF9" w:rsidRDefault="00EF6020" w:rsidP="008A3AF9">
      <w:pPr>
        <w:pStyle w:val="Jszabcpont"/>
        <w:spacing w:before="0" w:line="240" w:lineRule="auto"/>
      </w:pPr>
      <w:proofErr w:type="gramStart"/>
      <w:r w:rsidRPr="008A3AF9">
        <w:rPr>
          <w:sz w:val="22"/>
          <w:szCs w:val="22"/>
        </w:rPr>
        <w:t>enged</w:t>
      </w:r>
      <w:r w:rsidR="003233EC" w:rsidRPr="008A3AF9">
        <w:rPr>
          <w:sz w:val="22"/>
          <w:szCs w:val="22"/>
        </w:rPr>
        <w:t>élyezési</w:t>
      </w:r>
      <w:proofErr w:type="gramEnd"/>
      <w:r w:rsidR="003233EC" w:rsidRPr="008A3AF9">
        <w:rPr>
          <w:sz w:val="22"/>
          <w:szCs w:val="22"/>
        </w:rPr>
        <w:t xml:space="preserve"> eljárásokat megelőzően</w:t>
      </w:r>
      <w:r w:rsidR="003233EC" w:rsidRPr="008A3AF9">
        <w:t xml:space="preserve"> </w:t>
      </w:r>
      <w:r w:rsidR="00CA2FC1" w:rsidRPr="00304EA1">
        <w:rPr>
          <w:sz w:val="22"/>
          <w:szCs w:val="22"/>
        </w:rPr>
        <w:t xml:space="preserve">a </w:t>
      </w:r>
      <w:r w:rsidR="00D73B2F" w:rsidRPr="00304EA1">
        <w:rPr>
          <w:sz w:val="22"/>
          <w:szCs w:val="22"/>
        </w:rPr>
        <w:t>(</w:t>
      </w:r>
      <w:r w:rsidR="00EC4ADA">
        <w:rPr>
          <w:sz w:val="22"/>
          <w:szCs w:val="22"/>
        </w:rPr>
        <w:t>2</w:t>
      </w:r>
      <w:r w:rsidR="00D73B2F" w:rsidRPr="00304EA1">
        <w:rPr>
          <w:sz w:val="22"/>
          <w:szCs w:val="22"/>
        </w:rPr>
        <w:t>)</w:t>
      </w:r>
      <w:r w:rsidR="003233EC" w:rsidRPr="00304EA1">
        <w:rPr>
          <w:sz w:val="22"/>
          <w:szCs w:val="22"/>
        </w:rPr>
        <w:t xml:space="preserve"> </w:t>
      </w:r>
      <w:r w:rsidR="00CA2FC1" w:rsidRPr="00304EA1">
        <w:rPr>
          <w:sz w:val="22"/>
          <w:szCs w:val="22"/>
        </w:rPr>
        <w:t xml:space="preserve">bekezdésben meghatározott </w:t>
      </w:r>
      <w:r w:rsidR="003233EC" w:rsidRPr="00304EA1">
        <w:rPr>
          <w:sz w:val="22"/>
          <w:szCs w:val="22"/>
        </w:rPr>
        <w:t>településképi szempontból vizsgálandó területen</w:t>
      </w:r>
      <w:r w:rsidR="00CA2FC1" w:rsidRPr="00304EA1">
        <w:rPr>
          <w:sz w:val="22"/>
          <w:szCs w:val="22"/>
        </w:rPr>
        <w:t>.</w:t>
      </w:r>
    </w:p>
    <w:p w:rsidR="003233EC" w:rsidRPr="00B9631B" w:rsidRDefault="003233EC" w:rsidP="0032081B">
      <w:pPr>
        <w:jc w:val="both"/>
        <w:rPr>
          <w:sz w:val="22"/>
          <w:szCs w:val="22"/>
        </w:rPr>
      </w:pPr>
      <w:r w:rsidRPr="008A3AF9">
        <w:rPr>
          <w:sz w:val="22"/>
          <w:szCs w:val="22"/>
        </w:rPr>
        <w:t>(</w:t>
      </w:r>
      <w:r w:rsidR="00CA2FC1">
        <w:rPr>
          <w:sz w:val="22"/>
          <w:szCs w:val="22"/>
        </w:rPr>
        <w:t>4</w:t>
      </w:r>
      <w:r w:rsidRPr="008A3AF9">
        <w:rPr>
          <w:sz w:val="22"/>
          <w:szCs w:val="22"/>
        </w:rPr>
        <w:t xml:space="preserve">) </w:t>
      </w:r>
      <w:r w:rsidR="00CA2FC1">
        <w:rPr>
          <w:sz w:val="22"/>
          <w:szCs w:val="22"/>
        </w:rPr>
        <w:t>A (3) bekezdés</w:t>
      </w:r>
      <w:r w:rsidR="00580DAA">
        <w:rPr>
          <w:sz w:val="22"/>
          <w:szCs w:val="22"/>
        </w:rPr>
        <w:t>ben meghatározott engedélyezési eljárások esetén</w:t>
      </w:r>
      <w:r w:rsidR="00CA2FC1">
        <w:rPr>
          <w:sz w:val="22"/>
          <w:szCs w:val="22"/>
        </w:rPr>
        <w:t xml:space="preserve"> </w:t>
      </w:r>
      <w:r w:rsidRPr="008A3AF9">
        <w:rPr>
          <w:sz w:val="22"/>
          <w:szCs w:val="22"/>
        </w:rPr>
        <w:t xml:space="preserve">a településképi szempontból </w:t>
      </w:r>
      <w:r w:rsidR="00D73B2F" w:rsidRPr="00B9631B">
        <w:rPr>
          <w:color w:val="auto"/>
          <w:sz w:val="22"/>
          <w:szCs w:val="22"/>
        </w:rPr>
        <w:t>vizsgálandó</w:t>
      </w:r>
      <w:r w:rsidR="00D73B2F" w:rsidRPr="00B9631B">
        <w:rPr>
          <w:sz w:val="22"/>
          <w:szCs w:val="22"/>
        </w:rPr>
        <w:t xml:space="preserve"> </w:t>
      </w:r>
      <w:r w:rsidRPr="00B9631B">
        <w:rPr>
          <w:sz w:val="22"/>
          <w:szCs w:val="22"/>
        </w:rPr>
        <w:t xml:space="preserve">területen kívül </w:t>
      </w:r>
      <w:r w:rsidR="00580DAA" w:rsidRPr="00B9631B">
        <w:rPr>
          <w:sz w:val="22"/>
          <w:szCs w:val="22"/>
        </w:rPr>
        <w:t xml:space="preserve">is településképi véleményezési eljárást kell lefolytatni, </w:t>
      </w:r>
      <w:r w:rsidRPr="00B9631B">
        <w:rPr>
          <w:sz w:val="22"/>
          <w:szCs w:val="22"/>
        </w:rPr>
        <w:t>amennyiben</w:t>
      </w:r>
    </w:p>
    <w:p w:rsidR="003233EC" w:rsidRPr="00B9631B" w:rsidRDefault="009E208F" w:rsidP="008A3AF9">
      <w:pPr>
        <w:tabs>
          <w:tab w:val="left" w:pos="851"/>
        </w:tabs>
        <w:ind w:left="851" w:hanging="284"/>
        <w:jc w:val="both"/>
        <w:rPr>
          <w:sz w:val="22"/>
          <w:szCs w:val="22"/>
        </w:rPr>
      </w:pPr>
      <w:proofErr w:type="gramStart"/>
      <w:r w:rsidRPr="00B9631B">
        <w:rPr>
          <w:sz w:val="22"/>
          <w:szCs w:val="22"/>
        </w:rPr>
        <w:t>a</w:t>
      </w:r>
      <w:proofErr w:type="gramEnd"/>
      <w:r w:rsidR="003233EC" w:rsidRPr="00B9631B">
        <w:rPr>
          <w:sz w:val="22"/>
          <w:szCs w:val="22"/>
        </w:rPr>
        <w:t xml:space="preserve">) az építési tevékenységgel érintett épület, építmény mérete vagy darabszáma meghaladja az </w:t>
      </w:r>
      <w:r w:rsidRPr="00B9631B">
        <w:rPr>
          <w:sz w:val="22"/>
          <w:szCs w:val="22"/>
        </w:rPr>
        <w:t>5</w:t>
      </w:r>
      <w:r w:rsidR="003233EC" w:rsidRPr="00B9631B">
        <w:rPr>
          <w:sz w:val="22"/>
          <w:szCs w:val="22"/>
        </w:rPr>
        <w:t>. melléklet táblázata bármely oszlopában szereplő értéket</w:t>
      </w:r>
      <w:r w:rsidRPr="00B9631B">
        <w:rPr>
          <w:sz w:val="22"/>
          <w:szCs w:val="22"/>
        </w:rPr>
        <w:t>,</w:t>
      </w:r>
    </w:p>
    <w:p w:rsidR="003233EC" w:rsidRPr="00B9631B" w:rsidRDefault="009E208F" w:rsidP="00304EA1">
      <w:pPr>
        <w:ind w:left="851" w:hanging="284"/>
        <w:jc w:val="both"/>
        <w:rPr>
          <w:sz w:val="22"/>
          <w:szCs w:val="22"/>
        </w:rPr>
      </w:pPr>
      <w:r w:rsidRPr="00B9631B">
        <w:rPr>
          <w:sz w:val="22"/>
          <w:szCs w:val="22"/>
        </w:rPr>
        <w:t>b</w:t>
      </w:r>
      <w:r w:rsidR="003233EC" w:rsidRPr="00B9631B">
        <w:rPr>
          <w:sz w:val="22"/>
          <w:szCs w:val="22"/>
        </w:rPr>
        <w:t xml:space="preserve">) </w:t>
      </w:r>
      <w:r w:rsidRPr="00B9631B">
        <w:rPr>
          <w:sz w:val="22"/>
          <w:szCs w:val="22"/>
        </w:rPr>
        <w:t>6. melléklet szerinti,</w:t>
      </w:r>
      <w:r w:rsidR="003233EC" w:rsidRPr="00B9631B">
        <w:rPr>
          <w:sz w:val="22"/>
          <w:szCs w:val="22"/>
        </w:rPr>
        <w:t xml:space="preserve"> településképi szempontból vizsgálandó</w:t>
      </w:r>
      <w:r w:rsidR="001F7B85" w:rsidRPr="00B9631B">
        <w:rPr>
          <w:sz w:val="22"/>
          <w:szCs w:val="22"/>
        </w:rPr>
        <w:t xml:space="preserve"> építési esetekben</w:t>
      </w:r>
      <w:r w:rsidRPr="00B9631B">
        <w:rPr>
          <w:sz w:val="22"/>
          <w:szCs w:val="22"/>
        </w:rPr>
        <w:t>,</w:t>
      </w:r>
    </w:p>
    <w:p w:rsidR="003233EC" w:rsidRPr="00304EA1" w:rsidRDefault="009E208F" w:rsidP="00304EA1">
      <w:pPr>
        <w:ind w:left="851" w:hanging="284"/>
        <w:jc w:val="both"/>
        <w:rPr>
          <w:sz w:val="22"/>
          <w:szCs w:val="22"/>
        </w:rPr>
      </w:pPr>
      <w:r w:rsidRPr="00B9631B">
        <w:rPr>
          <w:sz w:val="22"/>
          <w:szCs w:val="22"/>
        </w:rPr>
        <w:t>c</w:t>
      </w:r>
      <w:r w:rsidR="003233EC" w:rsidRPr="00B9631B">
        <w:rPr>
          <w:sz w:val="22"/>
          <w:szCs w:val="22"/>
        </w:rPr>
        <w:t>) Szentendre egész területén a Szentendre Város Önkormányzata saját, valamint cégei és</w:t>
      </w:r>
      <w:r w:rsidR="003233EC" w:rsidRPr="00304EA1">
        <w:rPr>
          <w:sz w:val="22"/>
          <w:szCs w:val="22"/>
        </w:rPr>
        <w:t xml:space="preserve"> társszervezetei beruházásában készülő valamennyi épület építése, bővítése, átalakítása esetén</w:t>
      </w:r>
      <w:r w:rsidR="006D6608" w:rsidRPr="00304EA1">
        <w:rPr>
          <w:sz w:val="22"/>
          <w:szCs w:val="22"/>
        </w:rPr>
        <w:t>,</w:t>
      </w:r>
    </w:p>
    <w:p w:rsidR="003233EC" w:rsidRPr="008A3AF9" w:rsidRDefault="009E208F" w:rsidP="00304EA1">
      <w:pPr>
        <w:ind w:left="851" w:hanging="284"/>
        <w:jc w:val="both"/>
      </w:pPr>
      <w:r>
        <w:rPr>
          <w:sz w:val="22"/>
          <w:szCs w:val="22"/>
        </w:rPr>
        <w:t>d</w:t>
      </w:r>
      <w:r w:rsidR="006D6608" w:rsidRPr="00304EA1">
        <w:rPr>
          <w:sz w:val="22"/>
          <w:szCs w:val="22"/>
        </w:rPr>
        <w:t xml:space="preserve">) </w:t>
      </w:r>
      <w:r>
        <w:rPr>
          <w:sz w:val="22"/>
          <w:szCs w:val="22"/>
        </w:rPr>
        <w:t>é</w:t>
      </w:r>
      <w:r w:rsidR="006D6608" w:rsidRPr="00304EA1">
        <w:rPr>
          <w:sz w:val="22"/>
          <w:szCs w:val="22"/>
        </w:rPr>
        <w:t>pítési engedély köteles reklámberendezés elhelyezése esetén</w:t>
      </w:r>
      <w:r>
        <w:rPr>
          <w:sz w:val="22"/>
          <w:szCs w:val="22"/>
        </w:rPr>
        <w:t>.</w:t>
      </w:r>
    </w:p>
    <w:p w:rsidR="00EF6020" w:rsidRDefault="003B06B1" w:rsidP="008A3AF9">
      <w:pPr>
        <w:jc w:val="both"/>
        <w:rPr>
          <w:sz w:val="22"/>
          <w:szCs w:val="22"/>
        </w:rPr>
      </w:pPr>
      <w:bookmarkStart w:id="15" w:name="_Ref486656099"/>
      <w:r>
        <w:rPr>
          <w:sz w:val="22"/>
          <w:szCs w:val="22"/>
        </w:rPr>
        <w:t xml:space="preserve">(5) </w:t>
      </w:r>
      <w:r w:rsidR="00EF6020" w:rsidRPr="008A3AF9">
        <w:rPr>
          <w:sz w:val="22"/>
          <w:szCs w:val="22"/>
        </w:rPr>
        <w:t>Nem kell településképi véleményezési eljárást lefolytatni</w:t>
      </w:r>
      <w:bookmarkEnd w:id="15"/>
      <w:r w:rsidR="00EF6020" w:rsidRPr="008A3AF9">
        <w:rPr>
          <w:sz w:val="22"/>
          <w:szCs w:val="22"/>
        </w:rPr>
        <w:t xml:space="preserve"> az építési tevékenység engedélyezését javasló településképi véleménnyel rendelkező, az elfogadotthoz képest homlokzati- és tömegváltozást nem eredményező módosított építési vagy fennmaradási engedélyezési eljárásban.</w:t>
      </w:r>
    </w:p>
    <w:p w:rsidR="007D4319" w:rsidRPr="008A3AF9" w:rsidRDefault="007D4319" w:rsidP="008A3AF9">
      <w:pPr>
        <w:pStyle w:val="Jszbekezds"/>
        <w:spacing w:before="0" w:line="240" w:lineRule="auto"/>
        <w:ind w:left="432"/>
        <w:rPr>
          <w:sz w:val="22"/>
          <w:szCs w:val="22"/>
        </w:rPr>
      </w:pPr>
    </w:p>
    <w:p w:rsidR="007D4319" w:rsidRPr="00304EA1" w:rsidRDefault="00EF6020" w:rsidP="0002776C">
      <w:pPr>
        <w:numPr>
          <w:ilvl w:val="0"/>
          <w:numId w:val="37"/>
        </w:numPr>
        <w:suppressAutoHyphens w:val="0"/>
        <w:spacing w:after="160" w:line="259" w:lineRule="auto"/>
        <w:contextualSpacing/>
        <w:jc w:val="center"/>
        <w:rPr>
          <w:b/>
          <w:sz w:val="22"/>
          <w:szCs w:val="22"/>
        </w:rPr>
      </w:pPr>
      <w:r w:rsidRPr="00304EA1">
        <w:rPr>
          <w:b/>
          <w:color w:val="auto"/>
          <w:kern w:val="0"/>
          <w:sz w:val="22"/>
          <w:szCs w:val="22"/>
          <w:lang w:eastAsia="en-US"/>
        </w:rPr>
        <w:t xml:space="preserve">A </w:t>
      </w:r>
      <w:r w:rsidR="00206D39">
        <w:rPr>
          <w:b/>
          <w:color w:val="auto"/>
          <w:kern w:val="0"/>
          <w:sz w:val="22"/>
          <w:szCs w:val="22"/>
          <w:lang w:eastAsia="en-US"/>
        </w:rPr>
        <w:t xml:space="preserve">településképi véleményezési eljáráshoz szükséges </w:t>
      </w:r>
      <w:r w:rsidRPr="00304EA1">
        <w:rPr>
          <w:b/>
          <w:color w:val="auto"/>
          <w:kern w:val="0"/>
          <w:sz w:val="22"/>
          <w:szCs w:val="22"/>
          <w:lang w:eastAsia="en-US"/>
        </w:rPr>
        <w:t>dokumentáció tartalmi követelményei</w:t>
      </w:r>
    </w:p>
    <w:p w:rsidR="00EF6020" w:rsidRPr="008A3AF9" w:rsidRDefault="00070085" w:rsidP="008A3AF9">
      <w:pPr>
        <w:pStyle w:val="Jszbekezds"/>
        <w:spacing w:before="0" w:line="240" w:lineRule="auto"/>
        <w:rPr>
          <w:sz w:val="22"/>
          <w:szCs w:val="22"/>
        </w:rPr>
      </w:pPr>
      <w:bookmarkStart w:id="16" w:name="_Ref486865871"/>
      <w:bookmarkEnd w:id="16"/>
      <w:r>
        <w:rPr>
          <w:b/>
          <w:sz w:val="22"/>
          <w:szCs w:val="22"/>
        </w:rPr>
        <w:t>81</w:t>
      </w:r>
      <w:r w:rsidR="00EF6020" w:rsidRPr="008A3AF9">
        <w:rPr>
          <w:b/>
          <w:sz w:val="22"/>
          <w:szCs w:val="22"/>
        </w:rPr>
        <w:t>. §</w:t>
      </w:r>
      <w:r w:rsidR="00EF6020" w:rsidRPr="008A3AF9">
        <w:rPr>
          <w:sz w:val="22"/>
          <w:szCs w:val="22"/>
        </w:rPr>
        <w:t xml:space="preserve"> (1) A településképi véleményezési eljárás lefolytatásához szükséges építészeti-műszaki terv az alábbi munkarészeket tartalmazza:</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műszaki leírás,</w:t>
      </w:r>
    </w:p>
    <w:p w:rsidR="00EF6020" w:rsidRPr="008A3AF9" w:rsidRDefault="00EF6020" w:rsidP="008A3AF9">
      <w:pPr>
        <w:pStyle w:val="Jszabcpont"/>
        <w:spacing w:before="0" w:line="240" w:lineRule="auto"/>
        <w:ind w:left="851" w:hanging="284"/>
        <w:rPr>
          <w:sz w:val="22"/>
          <w:szCs w:val="22"/>
        </w:rPr>
      </w:pPr>
      <w:r w:rsidRPr="008A3AF9">
        <w:rPr>
          <w:sz w:val="22"/>
          <w:szCs w:val="22"/>
        </w:rPr>
        <w:t>b) fotódokumentáció a tervezési területről,</w:t>
      </w:r>
    </w:p>
    <w:p w:rsidR="00EF6020" w:rsidRPr="008A3AF9" w:rsidRDefault="00EF6020" w:rsidP="008A3AF9">
      <w:pPr>
        <w:pStyle w:val="Jszabcpont"/>
        <w:spacing w:before="0" w:line="240" w:lineRule="auto"/>
        <w:ind w:left="851" w:hanging="284"/>
        <w:rPr>
          <w:sz w:val="22"/>
          <w:szCs w:val="22"/>
        </w:rPr>
      </w:pPr>
      <w:r w:rsidRPr="008A3AF9">
        <w:rPr>
          <w:sz w:val="22"/>
          <w:szCs w:val="22"/>
        </w:rPr>
        <w:t>c) tető-felülnézeti helyszínrajz</w:t>
      </w:r>
    </w:p>
    <w:p w:rsidR="00EF6020" w:rsidRPr="008A3AF9" w:rsidRDefault="00EF6020" w:rsidP="008A3AF9">
      <w:pPr>
        <w:pStyle w:val="Jszzr"/>
        <w:spacing w:before="0" w:line="240" w:lineRule="auto"/>
        <w:ind w:left="1418" w:hanging="284"/>
        <w:rPr>
          <w:sz w:val="22"/>
          <w:szCs w:val="22"/>
        </w:rPr>
      </w:pPr>
      <w:proofErr w:type="spellStart"/>
      <w:r w:rsidRPr="008A3AF9">
        <w:rPr>
          <w:sz w:val="22"/>
          <w:szCs w:val="22"/>
        </w:rPr>
        <w:t>ca</w:t>
      </w:r>
      <w:proofErr w:type="spellEnd"/>
      <w:r w:rsidRPr="008A3AF9">
        <w:rPr>
          <w:sz w:val="22"/>
          <w:szCs w:val="22"/>
        </w:rPr>
        <w:t>) a tervezéssel érintett, valamint a szomszédos telkeken álló építmények, továbbá</w:t>
      </w:r>
    </w:p>
    <w:p w:rsidR="00EF6020" w:rsidRPr="008A3AF9" w:rsidRDefault="00EF6020" w:rsidP="008A3AF9">
      <w:pPr>
        <w:pStyle w:val="Jszzr"/>
        <w:spacing w:before="0" w:line="240" w:lineRule="auto"/>
        <w:ind w:left="1418" w:hanging="284"/>
        <w:rPr>
          <w:sz w:val="22"/>
          <w:szCs w:val="22"/>
        </w:rPr>
      </w:pPr>
      <w:proofErr w:type="spellStart"/>
      <w:r w:rsidRPr="008A3AF9">
        <w:rPr>
          <w:sz w:val="22"/>
          <w:szCs w:val="22"/>
        </w:rPr>
        <w:t>cb</w:t>
      </w:r>
      <w:proofErr w:type="spellEnd"/>
      <w:r w:rsidRPr="008A3AF9">
        <w:rPr>
          <w:sz w:val="22"/>
          <w:szCs w:val="22"/>
        </w:rPr>
        <w:t xml:space="preserve">) a terepviszonyok és a be nem épített területek kialakításának </w:t>
      </w:r>
    </w:p>
    <w:p w:rsidR="00EF6020" w:rsidRPr="008A3AF9" w:rsidRDefault="00EF6020" w:rsidP="008A3AF9">
      <w:pPr>
        <w:pStyle w:val="Jszzr"/>
        <w:spacing w:before="0" w:line="240" w:lineRule="auto"/>
        <w:ind w:left="851"/>
        <w:rPr>
          <w:sz w:val="22"/>
          <w:szCs w:val="22"/>
        </w:rPr>
      </w:pPr>
      <w:proofErr w:type="gramStart"/>
      <w:r w:rsidRPr="008A3AF9">
        <w:rPr>
          <w:sz w:val="22"/>
          <w:szCs w:val="22"/>
        </w:rPr>
        <w:t>ábrázolásával</w:t>
      </w:r>
      <w:proofErr w:type="gramEnd"/>
      <w:r w:rsidRPr="008A3AF9">
        <w:rPr>
          <w:sz w:val="22"/>
          <w:szCs w:val="22"/>
        </w:rPr>
        <w:t>,</w:t>
      </w:r>
    </w:p>
    <w:p w:rsidR="00EF6020" w:rsidRPr="008A3AF9" w:rsidRDefault="00EF6020" w:rsidP="008A3AF9">
      <w:pPr>
        <w:pStyle w:val="Jszabcpont"/>
        <w:spacing w:before="0" w:line="240" w:lineRule="auto"/>
        <w:ind w:left="851" w:hanging="284"/>
        <w:rPr>
          <w:sz w:val="22"/>
          <w:szCs w:val="22"/>
        </w:rPr>
      </w:pPr>
      <w:r w:rsidRPr="008A3AF9">
        <w:rPr>
          <w:sz w:val="22"/>
          <w:szCs w:val="22"/>
        </w:rPr>
        <w:t>d) az épület tömegalakítását meghatározó jellemző szintek alaprajza,</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e</w:t>
      </w:r>
      <w:proofErr w:type="gramEnd"/>
      <w:r w:rsidRPr="008A3AF9">
        <w:rPr>
          <w:sz w:val="22"/>
          <w:szCs w:val="22"/>
        </w:rPr>
        <w:t>) metszet a megértéshez szükséges mértékben,</w:t>
      </w:r>
    </w:p>
    <w:p w:rsidR="00EF6020" w:rsidRPr="008A3AF9" w:rsidRDefault="00EF6020" w:rsidP="008A3AF9">
      <w:pPr>
        <w:pStyle w:val="Jszabcpont"/>
        <w:spacing w:before="0" w:line="240" w:lineRule="auto"/>
        <w:ind w:left="851" w:hanging="284"/>
        <w:rPr>
          <w:sz w:val="22"/>
          <w:szCs w:val="22"/>
        </w:rPr>
      </w:pPr>
      <w:r w:rsidRPr="008A3AF9">
        <w:rPr>
          <w:sz w:val="22"/>
          <w:szCs w:val="22"/>
        </w:rPr>
        <w:t xml:space="preserve">f) valamennyi homlokzati rajz, melyen feltüntetésre kerül a meglévő és tervezett hirdető- és </w:t>
      </w:r>
      <w:proofErr w:type="gramStart"/>
      <w:r w:rsidRPr="008A3AF9">
        <w:rPr>
          <w:sz w:val="22"/>
          <w:szCs w:val="22"/>
        </w:rPr>
        <w:t>reklám</w:t>
      </w:r>
      <w:proofErr w:type="gramEnd"/>
      <w:r w:rsidRPr="008A3AF9">
        <w:rPr>
          <w:sz w:val="22"/>
          <w:szCs w:val="22"/>
        </w:rPr>
        <w:t>-berendezések helye,</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g</w:t>
      </w:r>
      <w:proofErr w:type="gramEnd"/>
      <w:r w:rsidRPr="008A3AF9">
        <w:rPr>
          <w:sz w:val="22"/>
          <w:szCs w:val="22"/>
        </w:rPr>
        <w:t>) utcakép ábrázolása, ha a tervezett építmény az utcaképben megjelenik, valamint</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h</w:t>
      </w:r>
      <w:proofErr w:type="gramEnd"/>
      <w:r w:rsidRPr="008A3AF9">
        <w:rPr>
          <w:sz w:val="22"/>
          <w:szCs w:val="22"/>
        </w:rPr>
        <w:t>) látványterv vagy modellfotó legalább két-két madártávlati, valamint szemmagasságból ábrázolt nézettel.</w:t>
      </w:r>
    </w:p>
    <w:p w:rsidR="00EF6020" w:rsidRDefault="00EF6020" w:rsidP="008A3AF9">
      <w:pPr>
        <w:pStyle w:val="Jszbekezds"/>
        <w:spacing w:before="0" w:line="240" w:lineRule="auto"/>
        <w:rPr>
          <w:sz w:val="22"/>
          <w:szCs w:val="22"/>
        </w:rPr>
      </w:pPr>
      <w:r w:rsidRPr="008A3AF9">
        <w:rPr>
          <w:sz w:val="22"/>
          <w:szCs w:val="22"/>
        </w:rPr>
        <w:t>(2)</w:t>
      </w:r>
      <w:r w:rsidR="00F262C6">
        <w:rPr>
          <w:rStyle w:val="Lbjegyzet-hivatkozs"/>
          <w:sz w:val="22"/>
          <w:szCs w:val="22"/>
        </w:rPr>
        <w:footnoteReference w:id="111"/>
      </w:r>
      <w:r w:rsidRPr="008A3AF9">
        <w:rPr>
          <w:sz w:val="22"/>
          <w:szCs w:val="22"/>
        </w:rPr>
        <w:t xml:space="preserve"> </w:t>
      </w:r>
      <w:r w:rsidR="003752C4" w:rsidRPr="003752C4">
        <w:rPr>
          <w:color w:val="auto"/>
          <w:kern w:val="0"/>
          <w:sz w:val="22"/>
          <w:szCs w:val="22"/>
          <w:lang w:eastAsia="en-US"/>
        </w:rPr>
        <w:t>A településképi vélemény iránti kérelmet a városi honlapról letölthető adatlappal, és az (1) bekezdés szerinti dokumentációt – két példányával papír alapon nyújtja be, és a véleményezendő építészet-műszaki dokumentációt elektronikus formában az építésügyi hatósági eljáráshoz biztosított elektronikus tárhelyre feltölti, melyhez a polgármesternek hozzáférést biztosít.</w:t>
      </w:r>
    </w:p>
    <w:p w:rsidR="007D4319" w:rsidRPr="008A3AF9" w:rsidRDefault="007D4319" w:rsidP="008A3AF9">
      <w:pPr>
        <w:pStyle w:val="Jszbekezds"/>
        <w:spacing w:before="0" w:line="240" w:lineRule="auto"/>
        <w:rPr>
          <w:sz w:val="22"/>
          <w:szCs w:val="22"/>
        </w:rPr>
      </w:pPr>
    </w:p>
    <w:p w:rsidR="007D4319" w:rsidRPr="00304EA1" w:rsidRDefault="00EF6020" w:rsidP="0002776C">
      <w:pPr>
        <w:numPr>
          <w:ilvl w:val="0"/>
          <w:numId w:val="37"/>
        </w:numPr>
        <w:suppressAutoHyphens w:val="0"/>
        <w:spacing w:after="160" w:line="259" w:lineRule="auto"/>
        <w:contextualSpacing/>
        <w:jc w:val="center"/>
        <w:rPr>
          <w:b/>
          <w:sz w:val="22"/>
          <w:szCs w:val="22"/>
        </w:rPr>
      </w:pPr>
      <w:r w:rsidRPr="00304EA1">
        <w:rPr>
          <w:b/>
          <w:color w:val="auto"/>
          <w:kern w:val="0"/>
          <w:sz w:val="22"/>
          <w:szCs w:val="22"/>
          <w:lang w:eastAsia="en-US"/>
        </w:rPr>
        <w:t xml:space="preserve">A </w:t>
      </w:r>
      <w:r w:rsidR="00206D39">
        <w:rPr>
          <w:b/>
          <w:color w:val="auto"/>
          <w:kern w:val="0"/>
          <w:sz w:val="22"/>
          <w:szCs w:val="22"/>
          <w:lang w:eastAsia="en-US"/>
        </w:rPr>
        <w:t xml:space="preserve">településképi </w:t>
      </w:r>
      <w:r w:rsidRPr="00304EA1">
        <w:rPr>
          <w:b/>
          <w:color w:val="auto"/>
          <w:kern w:val="0"/>
          <w:sz w:val="22"/>
          <w:szCs w:val="22"/>
          <w:lang w:eastAsia="en-US"/>
        </w:rPr>
        <w:t>véleményezés részletes szempontjai</w:t>
      </w:r>
    </w:p>
    <w:p w:rsidR="00EF6020" w:rsidRPr="008A3AF9" w:rsidRDefault="00070085" w:rsidP="008A3AF9">
      <w:pPr>
        <w:pStyle w:val="Jszbekezds"/>
        <w:spacing w:before="0" w:line="240" w:lineRule="auto"/>
        <w:rPr>
          <w:sz w:val="22"/>
          <w:szCs w:val="22"/>
        </w:rPr>
      </w:pPr>
      <w:bookmarkStart w:id="17" w:name="_Ref488332930"/>
      <w:bookmarkEnd w:id="17"/>
      <w:r>
        <w:rPr>
          <w:b/>
          <w:sz w:val="22"/>
          <w:szCs w:val="22"/>
        </w:rPr>
        <w:t>82</w:t>
      </w:r>
      <w:r w:rsidR="00EF6020" w:rsidRPr="008A3AF9">
        <w:rPr>
          <w:b/>
          <w:sz w:val="22"/>
          <w:szCs w:val="22"/>
        </w:rPr>
        <w:t>. §</w:t>
      </w:r>
      <w:r w:rsidR="00EF6020" w:rsidRPr="008A3AF9">
        <w:rPr>
          <w:sz w:val="22"/>
          <w:szCs w:val="22"/>
        </w:rPr>
        <w:t xml:space="preserve"> (1) A településképi véleményezési eljárásban a véleményezés részletes szempontjai:</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a kialakult településszerkezetnek és telekszerkezetnek való megfelelőség,</w:t>
      </w:r>
    </w:p>
    <w:p w:rsidR="00EF6020" w:rsidRPr="008A3AF9" w:rsidRDefault="00EF6020" w:rsidP="008A3AF9">
      <w:pPr>
        <w:pStyle w:val="Jszabcpont"/>
        <w:spacing w:before="0" w:line="240" w:lineRule="auto"/>
        <w:ind w:left="851" w:hanging="284"/>
        <w:rPr>
          <w:sz w:val="22"/>
          <w:szCs w:val="22"/>
        </w:rPr>
      </w:pPr>
      <w:r w:rsidRPr="008A3AF9">
        <w:rPr>
          <w:sz w:val="22"/>
          <w:szCs w:val="22"/>
        </w:rPr>
        <w:t>b) a településképi követelményeknek való megfelelőség,</w:t>
      </w:r>
    </w:p>
    <w:p w:rsidR="00EF6020" w:rsidRPr="008A3AF9" w:rsidRDefault="00EF6020" w:rsidP="008A3AF9">
      <w:pPr>
        <w:pStyle w:val="Jszabcpont"/>
        <w:spacing w:before="0" w:line="240" w:lineRule="auto"/>
        <w:ind w:left="851" w:hanging="284"/>
        <w:rPr>
          <w:sz w:val="22"/>
          <w:szCs w:val="22"/>
        </w:rPr>
      </w:pPr>
      <w:r w:rsidRPr="008A3AF9">
        <w:rPr>
          <w:sz w:val="22"/>
          <w:szCs w:val="22"/>
        </w:rPr>
        <w:t>c) a tervezett, távlati adottságokat, a településfejlesztési terveket figyelembe vevő megfelelőség,</w:t>
      </w:r>
    </w:p>
    <w:p w:rsidR="00EF6020" w:rsidRPr="008A3AF9" w:rsidRDefault="00EF6020" w:rsidP="008A3AF9">
      <w:pPr>
        <w:pStyle w:val="Jszabcpont"/>
        <w:spacing w:before="0" w:line="240" w:lineRule="auto"/>
        <w:ind w:left="851" w:hanging="284"/>
        <w:rPr>
          <w:sz w:val="22"/>
          <w:szCs w:val="22"/>
        </w:rPr>
      </w:pPr>
      <w:r w:rsidRPr="008A3AF9">
        <w:rPr>
          <w:sz w:val="22"/>
          <w:szCs w:val="22"/>
        </w:rPr>
        <w:t>d) a magassági megfelelőség, és</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e</w:t>
      </w:r>
      <w:proofErr w:type="gramEnd"/>
      <w:r w:rsidRPr="008A3AF9">
        <w:rPr>
          <w:sz w:val="22"/>
          <w:szCs w:val="22"/>
        </w:rPr>
        <w:t>) a beépítés környezeti illeszkedése, továbbá a természetvédelem, a rálátás és látványvédelem követelményének való megfelelőség.</w:t>
      </w:r>
    </w:p>
    <w:p w:rsidR="00EF6020" w:rsidRPr="008A3AF9" w:rsidRDefault="00EF6020" w:rsidP="008A3AF9">
      <w:pPr>
        <w:pStyle w:val="Jszbekezds"/>
        <w:spacing w:before="0" w:line="240" w:lineRule="auto"/>
        <w:rPr>
          <w:sz w:val="22"/>
          <w:szCs w:val="22"/>
        </w:rPr>
      </w:pPr>
      <w:r w:rsidRPr="008A3AF9">
        <w:rPr>
          <w:sz w:val="22"/>
          <w:szCs w:val="22"/>
        </w:rPr>
        <w:t>(2) A településképi véleményezés során az alaprajzi elrendezéssel kapcsolatban vizsgálandó, hogy az alaprajzi megoldások nem eredményezik-e az épület tömegének vagy homlokzatának településképi szempontból kedvezőtlen megjelenését.</w:t>
      </w:r>
    </w:p>
    <w:p w:rsidR="00EF6020" w:rsidRPr="008A3AF9" w:rsidRDefault="00EF6020" w:rsidP="008A3AF9">
      <w:pPr>
        <w:pStyle w:val="Jszbekezds"/>
        <w:spacing w:before="0" w:line="240" w:lineRule="auto"/>
        <w:rPr>
          <w:sz w:val="22"/>
          <w:szCs w:val="22"/>
        </w:rPr>
      </w:pPr>
      <w:r w:rsidRPr="008A3AF9">
        <w:rPr>
          <w:sz w:val="22"/>
          <w:szCs w:val="22"/>
        </w:rPr>
        <w:t>(3) A településképi véleményezés során az épület homlokzatának és tetőzetének kialakításával kapcsolatban vizsgálandó, hogy</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azok építészeti megoldásai megfelelően illeszkednek-e a kialakult, vagy a településrendezési eszköz szerint átalakuló épített környezethez,</w:t>
      </w:r>
    </w:p>
    <w:p w:rsidR="00EF6020" w:rsidRPr="008A3AF9" w:rsidRDefault="00EF6020" w:rsidP="008A3AF9">
      <w:pPr>
        <w:pStyle w:val="Jszabcpont"/>
        <w:spacing w:before="0" w:line="240" w:lineRule="auto"/>
        <w:ind w:left="851" w:hanging="284"/>
        <w:rPr>
          <w:sz w:val="22"/>
          <w:szCs w:val="22"/>
        </w:rPr>
      </w:pPr>
      <w:r w:rsidRPr="008A3AF9">
        <w:rPr>
          <w:sz w:val="22"/>
          <w:szCs w:val="22"/>
        </w:rPr>
        <w:t>b) a homlokzatok tagolása, a nyílászárók kiosztása összhangban van-e az épület rendeltetésével és használatának sajátosságaival,</w:t>
      </w:r>
    </w:p>
    <w:p w:rsidR="00EF6020" w:rsidRPr="008A3AF9" w:rsidRDefault="00EF6020" w:rsidP="008A3AF9">
      <w:pPr>
        <w:pStyle w:val="Jszabcpont"/>
        <w:spacing w:before="0" w:line="240" w:lineRule="auto"/>
        <w:ind w:left="851" w:hanging="284"/>
        <w:rPr>
          <w:sz w:val="22"/>
          <w:szCs w:val="22"/>
        </w:rPr>
      </w:pPr>
      <w:r w:rsidRPr="008A3AF9">
        <w:rPr>
          <w:sz w:val="22"/>
          <w:szCs w:val="22"/>
        </w:rPr>
        <w:t xml:space="preserve">c) a terv javaslatot ad-e a rendeltetéssel összefüggő </w:t>
      </w:r>
      <w:proofErr w:type="gramStart"/>
      <w:r w:rsidRPr="008A3AF9">
        <w:rPr>
          <w:sz w:val="22"/>
          <w:szCs w:val="22"/>
        </w:rPr>
        <w:t>reklám-</w:t>
      </w:r>
      <w:proofErr w:type="gramEnd"/>
      <w:r w:rsidRPr="008A3AF9">
        <w:rPr>
          <w:sz w:val="22"/>
          <w:szCs w:val="22"/>
        </w:rPr>
        <w:t xml:space="preserve"> és információs berendezés elhelyezésére és kialakítására,</w:t>
      </w:r>
    </w:p>
    <w:p w:rsidR="00EF6020" w:rsidRPr="008A3AF9" w:rsidRDefault="00EF6020" w:rsidP="008A3AF9">
      <w:pPr>
        <w:pStyle w:val="Jszabcpont"/>
        <w:spacing w:before="0" w:line="240" w:lineRule="auto"/>
        <w:ind w:left="851" w:hanging="284"/>
        <w:rPr>
          <w:sz w:val="22"/>
          <w:szCs w:val="22"/>
        </w:rPr>
      </w:pPr>
      <w:r w:rsidRPr="008A3AF9">
        <w:rPr>
          <w:sz w:val="22"/>
          <w:szCs w:val="22"/>
        </w:rPr>
        <w:t>d) a terv városképi szempontból kedvező megoldást tartalmaz-e az épület gépészeti és egyéb berendezései, tartozékai elhelyezésére,</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e</w:t>
      </w:r>
      <w:proofErr w:type="gramEnd"/>
      <w:r w:rsidRPr="008A3AF9">
        <w:rPr>
          <w:sz w:val="22"/>
          <w:szCs w:val="22"/>
        </w:rPr>
        <w:t>) a tetőzet kialakítása - különösen hajlásszöge és esetleges tetőfelépítménye – megfelelően illeszkedik-e a domináns környezet adottságaihoz, és</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f</w:t>
      </w:r>
      <w:proofErr w:type="gramEnd"/>
      <w:r w:rsidRPr="008A3AF9">
        <w:rPr>
          <w:sz w:val="22"/>
          <w:szCs w:val="22"/>
        </w:rPr>
        <w:t xml:space="preserve">) </w:t>
      </w:r>
      <w:r w:rsidR="002772A6">
        <w:rPr>
          <w:sz w:val="22"/>
          <w:szCs w:val="22"/>
        </w:rPr>
        <w:t xml:space="preserve"> </w:t>
      </w:r>
      <w:r w:rsidRPr="008A3AF9">
        <w:rPr>
          <w:sz w:val="22"/>
          <w:szCs w:val="22"/>
        </w:rPr>
        <w:t>tömegalakítása, homlokzatfelület színezése, anyaghasználata harmonizál-e.</w:t>
      </w:r>
    </w:p>
    <w:p w:rsidR="00EF6020" w:rsidRPr="008A3AF9" w:rsidRDefault="00EF6020" w:rsidP="008A3AF9">
      <w:pPr>
        <w:pStyle w:val="Jszbekezds"/>
        <w:spacing w:before="0" w:line="240" w:lineRule="auto"/>
        <w:rPr>
          <w:sz w:val="22"/>
          <w:szCs w:val="22"/>
        </w:rPr>
      </w:pPr>
      <w:r w:rsidRPr="008A3AF9">
        <w:rPr>
          <w:sz w:val="22"/>
          <w:szCs w:val="22"/>
        </w:rPr>
        <w:t>(4) A településképi véleményezés során a határoló közterülettel való kapcsolatot illetően vizsgálandó, hogy</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a közterületre benyúló építményrész, szerkezet, berendezés milyen módon befolyásolja a közterület használatát,</w:t>
      </w:r>
    </w:p>
    <w:p w:rsidR="00EF6020" w:rsidRPr="008A3AF9" w:rsidRDefault="00EF6020" w:rsidP="008A3AF9">
      <w:pPr>
        <w:pStyle w:val="Jszabcpont"/>
        <w:spacing w:before="0" w:line="240" w:lineRule="auto"/>
        <w:ind w:left="851" w:hanging="284"/>
        <w:rPr>
          <w:sz w:val="22"/>
          <w:szCs w:val="22"/>
        </w:rPr>
      </w:pPr>
      <w:r w:rsidRPr="008A3AF9">
        <w:rPr>
          <w:sz w:val="22"/>
          <w:szCs w:val="22"/>
        </w:rPr>
        <w:t>b) korlátozza-e a közúti közlekedést és annak biztonságát</w:t>
      </w:r>
      <w:r w:rsidR="002772A6">
        <w:rPr>
          <w:sz w:val="22"/>
          <w:szCs w:val="22"/>
        </w:rPr>
        <w:t>,</w:t>
      </w:r>
    </w:p>
    <w:p w:rsidR="00EF6020" w:rsidRPr="008A3AF9" w:rsidRDefault="00EF6020" w:rsidP="008A3AF9">
      <w:pPr>
        <w:pStyle w:val="Jszabcpont"/>
        <w:spacing w:before="0" w:line="240" w:lineRule="auto"/>
        <w:ind w:left="851" w:hanging="284"/>
        <w:rPr>
          <w:sz w:val="22"/>
          <w:szCs w:val="22"/>
        </w:rPr>
      </w:pPr>
      <w:r w:rsidRPr="008A3AF9">
        <w:rPr>
          <w:sz w:val="22"/>
          <w:szCs w:val="22"/>
        </w:rPr>
        <w:t>c) korlátozza-e vagy zavarja-e a gyalogos és a kerékpáros közlekedést és azok biztonságát,</w:t>
      </w:r>
    </w:p>
    <w:p w:rsidR="00EF6020" w:rsidRPr="008A3AF9" w:rsidRDefault="00EF6020" w:rsidP="008A3AF9">
      <w:pPr>
        <w:pStyle w:val="Jszabcpont"/>
        <w:spacing w:before="0" w:line="240" w:lineRule="auto"/>
        <w:ind w:left="851" w:hanging="284"/>
        <w:rPr>
          <w:sz w:val="22"/>
          <w:szCs w:val="22"/>
        </w:rPr>
      </w:pPr>
      <w:r w:rsidRPr="008A3AF9">
        <w:rPr>
          <w:sz w:val="22"/>
          <w:szCs w:val="22"/>
        </w:rPr>
        <w:t>d) megfelelően veszi-e figyelembe a közterület adottságait és esetleges berendezéseit, műtárgyait, és</w:t>
      </w:r>
    </w:p>
    <w:p w:rsidR="00EF6020" w:rsidRDefault="00EF6020" w:rsidP="008A3AF9">
      <w:pPr>
        <w:pStyle w:val="Jszabcpont"/>
        <w:spacing w:before="0" w:line="240" w:lineRule="auto"/>
        <w:ind w:left="851" w:hanging="284"/>
        <w:rPr>
          <w:sz w:val="22"/>
          <w:szCs w:val="22"/>
        </w:rPr>
      </w:pPr>
      <w:proofErr w:type="gramStart"/>
      <w:r w:rsidRPr="008A3AF9">
        <w:rPr>
          <w:sz w:val="22"/>
          <w:szCs w:val="22"/>
        </w:rPr>
        <w:t>e</w:t>
      </w:r>
      <w:proofErr w:type="gramEnd"/>
      <w:r w:rsidRPr="008A3AF9">
        <w:rPr>
          <w:sz w:val="22"/>
          <w:szCs w:val="22"/>
        </w:rPr>
        <w:t>) a terv megfelelő javaslatot ad-e az esetleg szükségessé váló – közterületet érintő – beavatkozásra.</w:t>
      </w:r>
    </w:p>
    <w:p w:rsidR="0069389C" w:rsidRPr="008A3AF9" w:rsidRDefault="0069389C" w:rsidP="008A3AF9">
      <w:pPr>
        <w:pStyle w:val="Jszabcpont"/>
        <w:spacing w:before="0" w:line="240" w:lineRule="auto"/>
        <w:ind w:left="851" w:hanging="284"/>
        <w:rPr>
          <w:sz w:val="22"/>
          <w:szCs w:val="22"/>
        </w:rPr>
      </w:pPr>
    </w:p>
    <w:p w:rsidR="00EF6020" w:rsidRPr="00304EA1" w:rsidRDefault="00206D39" w:rsidP="0002776C">
      <w:pPr>
        <w:numPr>
          <w:ilvl w:val="0"/>
          <w:numId w:val="37"/>
        </w:numPr>
        <w:suppressAutoHyphens w:val="0"/>
        <w:spacing w:after="160" w:line="259" w:lineRule="auto"/>
        <w:contextualSpacing/>
        <w:jc w:val="center"/>
        <w:rPr>
          <w:b/>
          <w:color w:val="auto"/>
          <w:kern w:val="0"/>
          <w:sz w:val="22"/>
          <w:szCs w:val="22"/>
          <w:lang w:eastAsia="en-US"/>
        </w:rPr>
      </w:pPr>
      <w:r>
        <w:rPr>
          <w:b/>
          <w:color w:val="auto"/>
          <w:kern w:val="0"/>
          <w:sz w:val="22"/>
          <w:szCs w:val="22"/>
          <w:lang w:eastAsia="en-US"/>
        </w:rPr>
        <w:t>A településképi véleményezési eljárás e</w:t>
      </w:r>
      <w:r w:rsidRPr="00304EA1">
        <w:rPr>
          <w:b/>
          <w:color w:val="auto"/>
          <w:kern w:val="0"/>
          <w:sz w:val="22"/>
          <w:szCs w:val="22"/>
          <w:lang w:eastAsia="en-US"/>
        </w:rPr>
        <w:t>ljárási rendelkezése</w:t>
      </w:r>
      <w:r>
        <w:rPr>
          <w:b/>
          <w:color w:val="auto"/>
          <w:kern w:val="0"/>
          <w:sz w:val="22"/>
          <w:szCs w:val="22"/>
          <w:lang w:eastAsia="en-US"/>
        </w:rPr>
        <w:t>i</w:t>
      </w:r>
    </w:p>
    <w:p w:rsidR="002772A6" w:rsidRPr="008A3AF9" w:rsidRDefault="002772A6" w:rsidP="008A3AF9">
      <w:pPr>
        <w:pStyle w:val="Jszabcpont"/>
        <w:spacing w:before="0" w:line="240" w:lineRule="auto"/>
        <w:jc w:val="center"/>
        <w:rPr>
          <w:sz w:val="22"/>
          <w:szCs w:val="22"/>
        </w:rPr>
      </w:pPr>
    </w:p>
    <w:p w:rsidR="00EF6020" w:rsidRPr="008A3AF9" w:rsidRDefault="00070085" w:rsidP="008A3AF9">
      <w:pPr>
        <w:pStyle w:val="Jszbekezds"/>
        <w:spacing w:before="0" w:line="240" w:lineRule="auto"/>
        <w:rPr>
          <w:sz w:val="22"/>
          <w:szCs w:val="22"/>
        </w:rPr>
      </w:pPr>
      <w:bookmarkStart w:id="18" w:name="_Ref486865896"/>
      <w:bookmarkEnd w:id="18"/>
      <w:r>
        <w:rPr>
          <w:b/>
          <w:sz w:val="22"/>
          <w:szCs w:val="22"/>
        </w:rPr>
        <w:t>83</w:t>
      </w:r>
      <w:r w:rsidR="00EF6020" w:rsidRPr="008A3AF9">
        <w:rPr>
          <w:b/>
          <w:sz w:val="22"/>
          <w:szCs w:val="22"/>
        </w:rPr>
        <w:t>. §</w:t>
      </w:r>
      <w:r w:rsidR="00EF6020" w:rsidRPr="008A3AF9">
        <w:rPr>
          <w:sz w:val="22"/>
          <w:szCs w:val="22"/>
        </w:rPr>
        <w:t xml:space="preserve"> (1) A polgármester a véleményét</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xml:space="preserve">) </w:t>
      </w:r>
      <w:r w:rsidR="00527DE8">
        <w:rPr>
          <w:sz w:val="22"/>
          <w:szCs w:val="22"/>
        </w:rPr>
        <w:t xml:space="preserve">az </w:t>
      </w:r>
      <w:r w:rsidRPr="008A3AF9">
        <w:rPr>
          <w:sz w:val="22"/>
          <w:szCs w:val="22"/>
        </w:rPr>
        <w:t>építési engedélyezési eljárás és összevont engedélyezési eljárás esetén a Tervtanács,</w:t>
      </w:r>
    </w:p>
    <w:p w:rsidR="00527DE8" w:rsidRPr="008A3AF9" w:rsidRDefault="00EF6020" w:rsidP="008A3AF9">
      <w:pPr>
        <w:pStyle w:val="Jszabcpont"/>
        <w:spacing w:before="0" w:line="240" w:lineRule="auto"/>
        <w:ind w:left="851" w:hanging="284"/>
        <w:rPr>
          <w:sz w:val="22"/>
          <w:szCs w:val="22"/>
        </w:rPr>
      </w:pPr>
      <w:r w:rsidRPr="008A3AF9">
        <w:rPr>
          <w:sz w:val="22"/>
          <w:szCs w:val="22"/>
        </w:rPr>
        <w:t xml:space="preserve">b) minden más esetben a </w:t>
      </w:r>
      <w:r w:rsidR="00DF6BA8" w:rsidRPr="008A3AF9">
        <w:rPr>
          <w:sz w:val="22"/>
          <w:szCs w:val="22"/>
        </w:rPr>
        <w:t>városi</w:t>
      </w:r>
      <w:r w:rsidRPr="008A3AF9">
        <w:rPr>
          <w:sz w:val="22"/>
          <w:szCs w:val="22"/>
        </w:rPr>
        <w:t xml:space="preserve"> </w:t>
      </w:r>
      <w:proofErr w:type="spellStart"/>
      <w:r w:rsidRPr="008A3AF9">
        <w:rPr>
          <w:sz w:val="22"/>
          <w:szCs w:val="22"/>
        </w:rPr>
        <w:t>főépítész</w:t>
      </w:r>
      <w:proofErr w:type="spellEnd"/>
      <w:r w:rsidRPr="008A3AF9">
        <w:rPr>
          <w:sz w:val="22"/>
          <w:szCs w:val="22"/>
        </w:rPr>
        <w:t xml:space="preserve"> </w:t>
      </w:r>
    </w:p>
    <w:p w:rsidR="00EF6020" w:rsidRPr="008A3AF9" w:rsidRDefault="00527DE8" w:rsidP="008A3AF9">
      <w:pPr>
        <w:pStyle w:val="Jszabcpont"/>
        <w:spacing w:before="0" w:line="240" w:lineRule="auto"/>
        <w:rPr>
          <w:sz w:val="22"/>
          <w:szCs w:val="22"/>
        </w:rPr>
      </w:pPr>
      <w:proofErr w:type="gramStart"/>
      <w:r w:rsidRPr="00B9631B">
        <w:rPr>
          <w:sz w:val="22"/>
          <w:szCs w:val="22"/>
        </w:rPr>
        <w:t>a</w:t>
      </w:r>
      <w:proofErr w:type="gramEnd"/>
      <w:r w:rsidRPr="00B9631B">
        <w:rPr>
          <w:sz w:val="22"/>
          <w:szCs w:val="22"/>
        </w:rPr>
        <w:t xml:space="preserve"> </w:t>
      </w:r>
      <w:r w:rsidR="00070085" w:rsidRPr="00B9631B">
        <w:rPr>
          <w:sz w:val="22"/>
          <w:szCs w:val="22"/>
        </w:rPr>
        <w:t>8</w:t>
      </w:r>
      <w:r w:rsidR="00070085">
        <w:rPr>
          <w:sz w:val="22"/>
          <w:szCs w:val="22"/>
        </w:rPr>
        <w:t>2</w:t>
      </w:r>
      <w:r w:rsidR="00EF6020" w:rsidRPr="00B9631B">
        <w:rPr>
          <w:sz w:val="22"/>
          <w:szCs w:val="22"/>
        </w:rPr>
        <w:t>. § szerinti szempontok alapján kialakított szakmai álláspontjára alapozva, a vonatkozó</w:t>
      </w:r>
      <w:r w:rsidR="00EF6020" w:rsidRPr="008A3AF9">
        <w:rPr>
          <w:sz w:val="22"/>
          <w:szCs w:val="22"/>
        </w:rPr>
        <w:t xml:space="preserve"> jogszabályok alapján alakítja ki.</w:t>
      </w:r>
    </w:p>
    <w:p w:rsidR="00EF6020" w:rsidRPr="008A3AF9" w:rsidRDefault="00EF6020" w:rsidP="008A3AF9">
      <w:pPr>
        <w:pStyle w:val="Jszbekezds"/>
        <w:spacing w:before="0" w:line="240" w:lineRule="auto"/>
        <w:rPr>
          <w:sz w:val="22"/>
          <w:szCs w:val="22"/>
        </w:rPr>
      </w:pPr>
      <w:r w:rsidRPr="008A3AF9">
        <w:rPr>
          <w:sz w:val="22"/>
          <w:szCs w:val="22"/>
        </w:rPr>
        <w:t xml:space="preserve">(2) Amennyiben </w:t>
      </w:r>
      <w:r w:rsidR="00CA0894" w:rsidRPr="008A3AF9">
        <w:rPr>
          <w:sz w:val="22"/>
          <w:szCs w:val="22"/>
        </w:rPr>
        <w:t xml:space="preserve">a Tervtanács szakmai álláspontját akadályoztatása vagy határozatképtelensége miatt a </w:t>
      </w:r>
      <w:r w:rsidR="00962E47">
        <w:rPr>
          <w:sz w:val="22"/>
          <w:szCs w:val="22"/>
        </w:rPr>
        <w:t>p</w:t>
      </w:r>
      <w:r w:rsidR="00962E47" w:rsidRPr="008A3AF9">
        <w:rPr>
          <w:sz w:val="22"/>
          <w:szCs w:val="22"/>
        </w:rPr>
        <w:t xml:space="preserve">olgármester </w:t>
      </w:r>
      <w:r w:rsidR="00CA0894" w:rsidRPr="008A3AF9">
        <w:rPr>
          <w:sz w:val="22"/>
          <w:szCs w:val="22"/>
        </w:rPr>
        <w:t xml:space="preserve">(vagy ezzel a feladattal megbízott Főépítész) által megjelölt határidőben nem tudja kialakítani, a Polgármester településképi véleményét a városi </w:t>
      </w:r>
      <w:proofErr w:type="spellStart"/>
      <w:r w:rsidR="00CA0894" w:rsidRPr="008A3AF9">
        <w:rPr>
          <w:sz w:val="22"/>
          <w:szCs w:val="22"/>
        </w:rPr>
        <w:t>főépítész</w:t>
      </w:r>
      <w:proofErr w:type="spellEnd"/>
      <w:r w:rsidR="00CA0894" w:rsidRPr="008A3AF9">
        <w:rPr>
          <w:sz w:val="22"/>
          <w:szCs w:val="22"/>
        </w:rPr>
        <w:t xml:space="preserve"> szakmai álláspontjára alapozza.</w:t>
      </w:r>
    </w:p>
    <w:p w:rsidR="00EF6020" w:rsidRPr="008A3AF9" w:rsidRDefault="00EF6020" w:rsidP="008A3AF9">
      <w:pPr>
        <w:pStyle w:val="Jszbekezds"/>
        <w:spacing w:before="0" w:line="240" w:lineRule="auto"/>
        <w:rPr>
          <w:sz w:val="22"/>
          <w:szCs w:val="22"/>
        </w:rPr>
      </w:pPr>
      <w:r w:rsidRPr="008A3AF9">
        <w:rPr>
          <w:sz w:val="22"/>
          <w:szCs w:val="22"/>
        </w:rPr>
        <w:t xml:space="preserve">(3) Az (1) bekezdés b) pontja szerinti esetekben a tervezési terület, valamint az építési munka sajátosságai alapján indokolt esetben a polgármester vagy a </w:t>
      </w:r>
      <w:proofErr w:type="spellStart"/>
      <w:r w:rsidRPr="008A3AF9">
        <w:rPr>
          <w:sz w:val="22"/>
          <w:szCs w:val="22"/>
        </w:rPr>
        <w:t>főépítész</w:t>
      </w:r>
      <w:proofErr w:type="spellEnd"/>
      <w:r w:rsidRPr="008A3AF9">
        <w:rPr>
          <w:sz w:val="22"/>
          <w:szCs w:val="22"/>
        </w:rPr>
        <w:t xml:space="preserve"> kezdeményezheti az építészeti-műszaki tervdokumentáció Tervtanácsi véleményezését</w:t>
      </w:r>
      <w:r w:rsidR="00CA0894" w:rsidRPr="008A3AF9">
        <w:rPr>
          <w:sz w:val="22"/>
          <w:szCs w:val="22"/>
        </w:rPr>
        <w:t>.</w:t>
      </w:r>
    </w:p>
    <w:p w:rsidR="00CA0894" w:rsidRPr="008A3AF9" w:rsidRDefault="00A6068C" w:rsidP="0032081B">
      <w:pPr>
        <w:suppressAutoHyphens w:val="0"/>
        <w:jc w:val="both"/>
        <w:rPr>
          <w:sz w:val="22"/>
          <w:szCs w:val="22"/>
        </w:rPr>
      </w:pPr>
      <w:r w:rsidRPr="008A3AF9">
        <w:rPr>
          <w:sz w:val="22"/>
          <w:szCs w:val="22"/>
        </w:rPr>
        <w:t xml:space="preserve">(4) </w:t>
      </w:r>
      <w:r w:rsidR="00CA0894" w:rsidRPr="008A3AF9">
        <w:rPr>
          <w:sz w:val="22"/>
          <w:szCs w:val="22"/>
        </w:rPr>
        <w:t xml:space="preserve">A településképi véleményezési eljárás előtt előzetes </w:t>
      </w:r>
      <w:proofErr w:type="spellStart"/>
      <w:r w:rsidR="00CA0894" w:rsidRPr="008A3AF9">
        <w:rPr>
          <w:sz w:val="22"/>
          <w:szCs w:val="22"/>
        </w:rPr>
        <w:t>főépítészi</w:t>
      </w:r>
      <w:proofErr w:type="spellEnd"/>
      <w:r w:rsidR="00CA0894" w:rsidRPr="008A3AF9">
        <w:rPr>
          <w:sz w:val="22"/>
          <w:szCs w:val="22"/>
        </w:rPr>
        <w:t xml:space="preserve"> </w:t>
      </w:r>
      <w:proofErr w:type="gramStart"/>
      <w:r w:rsidR="00CA0894" w:rsidRPr="008A3AF9">
        <w:rPr>
          <w:sz w:val="22"/>
          <w:szCs w:val="22"/>
        </w:rPr>
        <w:t>konzultációra</w:t>
      </w:r>
      <w:proofErr w:type="gramEnd"/>
      <w:r w:rsidR="00CA0894" w:rsidRPr="008A3AF9">
        <w:rPr>
          <w:sz w:val="22"/>
          <w:szCs w:val="22"/>
        </w:rPr>
        <w:t>, valamint tervtanácsi konzultációra van lehetőség, amely során a kérelmező tájékozódhat a véleményezés tárgyának elbírálási szempontjairól, valamint a véleményezési dokumentáció munkarészeire vonatkozó tartalmáról.</w:t>
      </w:r>
    </w:p>
    <w:p w:rsidR="00EF6020" w:rsidRDefault="00070085" w:rsidP="008A3AF9">
      <w:pPr>
        <w:pStyle w:val="Jszbekezds"/>
        <w:spacing w:before="0" w:line="240" w:lineRule="auto"/>
        <w:rPr>
          <w:sz w:val="22"/>
          <w:szCs w:val="22"/>
        </w:rPr>
      </w:pPr>
      <w:r>
        <w:rPr>
          <w:b/>
          <w:sz w:val="22"/>
          <w:szCs w:val="22"/>
        </w:rPr>
        <w:t>84</w:t>
      </w:r>
      <w:r w:rsidR="00EF6020" w:rsidRPr="008A3AF9">
        <w:rPr>
          <w:b/>
          <w:sz w:val="22"/>
          <w:szCs w:val="22"/>
        </w:rPr>
        <w:t>. §</w:t>
      </w:r>
      <w:r w:rsidR="00EF6020" w:rsidRPr="008A3AF9">
        <w:rPr>
          <w:sz w:val="22"/>
          <w:szCs w:val="22"/>
        </w:rPr>
        <w:t xml:space="preserve"> A településképi vélemény hatályát veszti, ha annak kiadásától számított 6 hónapon belül a véleménnyel kapcsolatban engedélyezési kérelem az I. fokú építéshatósághoz nem kerül benyújtásra.</w:t>
      </w:r>
    </w:p>
    <w:p w:rsidR="0003554A" w:rsidRPr="008A3AF9" w:rsidRDefault="0003554A" w:rsidP="008A3AF9">
      <w:pPr>
        <w:pStyle w:val="Jszbekezds"/>
        <w:spacing w:before="0" w:line="240" w:lineRule="auto"/>
        <w:rPr>
          <w:sz w:val="22"/>
          <w:szCs w:val="22"/>
        </w:rPr>
      </w:pPr>
    </w:p>
    <w:p w:rsidR="00EF6020" w:rsidRDefault="00EF6020" w:rsidP="0002776C">
      <w:pPr>
        <w:pStyle w:val="Jszbekezds"/>
        <w:spacing w:before="0" w:line="240" w:lineRule="auto"/>
        <w:rPr>
          <w:b/>
          <w:sz w:val="22"/>
          <w:szCs w:val="22"/>
        </w:rPr>
      </w:pPr>
    </w:p>
    <w:p w:rsidR="00B654A5" w:rsidRPr="008A3AF9" w:rsidRDefault="00B654A5" w:rsidP="0002776C">
      <w:pPr>
        <w:pStyle w:val="Jszbekezds"/>
        <w:spacing w:before="0" w:line="240" w:lineRule="auto"/>
        <w:rPr>
          <w:b/>
          <w:sz w:val="22"/>
          <w:szCs w:val="22"/>
        </w:rPr>
      </w:pPr>
    </w:p>
    <w:p w:rsidR="00EF6020" w:rsidRPr="00304EA1" w:rsidRDefault="00EF6020" w:rsidP="0002776C">
      <w:pPr>
        <w:numPr>
          <w:ilvl w:val="0"/>
          <w:numId w:val="37"/>
        </w:numPr>
        <w:suppressAutoHyphens w:val="0"/>
        <w:spacing w:after="160" w:line="259" w:lineRule="auto"/>
        <w:contextualSpacing/>
        <w:jc w:val="center"/>
        <w:rPr>
          <w:b/>
          <w:color w:val="auto"/>
          <w:kern w:val="0"/>
          <w:sz w:val="22"/>
          <w:szCs w:val="22"/>
          <w:lang w:eastAsia="en-US"/>
        </w:rPr>
      </w:pPr>
      <w:r w:rsidRPr="00304EA1">
        <w:rPr>
          <w:b/>
          <w:color w:val="auto"/>
          <w:kern w:val="0"/>
          <w:sz w:val="22"/>
          <w:szCs w:val="22"/>
          <w:lang w:eastAsia="en-US"/>
        </w:rPr>
        <w:t>Településképi kötelezés</w:t>
      </w:r>
    </w:p>
    <w:p w:rsidR="0003554A" w:rsidRPr="008A3AF9" w:rsidRDefault="0003554A" w:rsidP="008A3AF9">
      <w:pPr>
        <w:pStyle w:val="Jszbekezds"/>
        <w:spacing w:before="0" w:line="240" w:lineRule="auto"/>
        <w:ind w:left="720"/>
        <w:rPr>
          <w:sz w:val="22"/>
          <w:szCs w:val="22"/>
        </w:rPr>
      </w:pPr>
    </w:p>
    <w:p w:rsidR="00EF6020" w:rsidRPr="008A3AF9" w:rsidRDefault="00070085" w:rsidP="008A3AF9">
      <w:pPr>
        <w:pStyle w:val="Jszbekezds"/>
        <w:spacing w:before="0" w:line="240" w:lineRule="auto"/>
        <w:rPr>
          <w:sz w:val="22"/>
          <w:szCs w:val="22"/>
        </w:rPr>
      </w:pPr>
      <w:r w:rsidRPr="00B9631B">
        <w:rPr>
          <w:b/>
          <w:sz w:val="22"/>
          <w:szCs w:val="22"/>
        </w:rPr>
        <w:t>8</w:t>
      </w:r>
      <w:r>
        <w:rPr>
          <w:b/>
          <w:sz w:val="22"/>
          <w:szCs w:val="22"/>
        </w:rPr>
        <w:t>5</w:t>
      </w:r>
      <w:r w:rsidR="00EF6020" w:rsidRPr="00B9631B">
        <w:rPr>
          <w:b/>
          <w:sz w:val="22"/>
          <w:szCs w:val="22"/>
        </w:rPr>
        <w:t>. §</w:t>
      </w:r>
      <w:r w:rsidR="00EF6020" w:rsidRPr="00B9631B">
        <w:rPr>
          <w:sz w:val="22"/>
          <w:szCs w:val="22"/>
        </w:rPr>
        <w:t xml:space="preserve"> (1) A polgármester folyamatosan ellenőrzi a helyi védett értékek és területek</w:t>
      </w:r>
      <w:r w:rsidR="009417EA" w:rsidRPr="00B9631B">
        <w:rPr>
          <w:sz w:val="22"/>
          <w:szCs w:val="22"/>
        </w:rPr>
        <w:t>, valamint a településképi szempontból vizsgálandó területek</w:t>
      </w:r>
      <w:r w:rsidR="00EF6020" w:rsidRPr="00B9631B">
        <w:rPr>
          <w:sz w:val="22"/>
          <w:szCs w:val="22"/>
        </w:rPr>
        <w:t xml:space="preserve"> állapotát, és amennyiben településképi követelmény</w:t>
      </w:r>
      <w:r w:rsidR="00EF6020" w:rsidRPr="008A3AF9">
        <w:rPr>
          <w:sz w:val="22"/>
          <w:szCs w:val="22"/>
        </w:rPr>
        <w:t xml:space="preserve"> megsértését észleli, hivatalból településképi kötelezési eljárást folytat le. </w:t>
      </w:r>
    </w:p>
    <w:p w:rsidR="00EF6020" w:rsidRPr="008A3AF9" w:rsidRDefault="00EF6020" w:rsidP="008A3AF9">
      <w:pPr>
        <w:pStyle w:val="Jszbekezds"/>
        <w:spacing w:before="0" w:line="240" w:lineRule="auto"/>
        <w:rPr>
          <w:sz w:val="22"/>
          <w:szCs w:val="22"/>
        </w:rPr>
      </w:pPr>
      <w:r w:rsidRPr="008A3AF9">
        <w:rPr>
          <w:sz w:val="22"/>
          <w:szCs w:val="22"/>
        </w:rPr>
        <w:t>(2) A polgármester az alábbi esetekben folytathat le településképi kötelezési eljárást hivatalból vagy kérelemre:</w:t>
      </w:r>
    </w:p>
    <w:p w:rsidR="00EF6020" w:rsidRPr="008A3AF9" w:rsidRDefault="009417EA"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xml:space="preserve">) </w:t>
      </w:r>
      <w:r w:rsidR="00EF6020" w:rsidRPr="008A3AF9">
        <w:rPr>
          <w:sz w:val="22"/>
          <w:szCs w:val="22"/>
        </w:rPr>
        <w:t>településképi követelmények megszegése esetén,</w:t>
      </w:r>
    </w:p>
    <w:p w:rsidR="00EF6020" w:rsidRPr="008A3AF9" w:rsidRDefault="00EF6020" w:rsidP="008A3AF9">
      <w:pPr>
        <w:pStyle w:val="Jszabcpont"/>
        <w:spacing w:before="0" w:line="240" w:lineRule="auto"/>
        <w:ind w:left="851" w:hanging="284"/>
        <w:rPr>
          <w:sz w:val="22"/>
          <w:szCs w:val="22"/>
        </w:rPr>
      </w:pPr>
      <w:r w:rsidRPr="008A3AF9">
        <w:rPr>
          <w:sz w:val="22"/>
          <w:szCs w:val="22"/>
        </w:rPr>
        <w:t>b) településképi véleményben foglalt feltétel megszegése esetén,</w:t>
      </w:r>
    </w:p>
    <w:p w:rsidR="00EF6020" w:rsidRPr="008A3AF9" w:rsidRDefault="009417EA" w:rsidP="008A3AF9">
      <w:pPr>
        <w:pStyle w:val="Jszabcpont"/>
        <w:tabs>
          <w:tab w:val="left" w:pos="0"/>
        </w:tabs>
        <w:spacing w:before="0" w:line="240" w:lineRule="auto"/>
        <w:ind w:left="851" w:hanging="284"/>
        <w:rPr>
          <w:sz w:val="22"/>
          <w:szCs w:val="22"/>
        </w:rPr>
      </w:pPr>
      <w:r w:rsidRPr="008A3AF9">
        <w:rPr>
          <w:sz w:val="22"/>
          <w:szCs w:val="22"/>
        </w:rPr>
        <w:t>c) t</w:t>
      </w:r>
      <w:r w:rsidR="00EF6020" w:rsidRPr="008A3AF9">
        <w:rPr>
          <w:sz w:val="22"/>
          <w:szCs w:val="22"/>
        </w:rPr>
        <w:t>elepülésképi bejelentés tudomásulvétele nélkül, vagy a tudomásulvétel megtagadása ellenére</w:t>
      </w:r>
      <w:r w:rsidR="0003554A">
        <w:rPr>
          <w:sz w:val="22"/>
          <w:szCs w:val="22"/>
        </w:rPr>
        <w:t xml:space="preserve"> </w:t>
      </w:r>
      <w:r w:rsidR="00EF6020" w:rsidRPr="008A3AF9">
        <w:rPr>
          <w:sz w:val="22"/>
          <w:szCs w:val="22"/>
        </w:rPr>
        <w:t>folytatott településképi bejelentéshez kötött tevékenységek esetén.</w:t>
      </w:r>
    </w:p>
    <w:p w:rsidR="00EF6020" w:rsidRPr="008A3AF9" w:rsidRDefault="00EF6020" w:rsidP="008A3AF9">
      <w:pPr>
        <w:pStyle w:val="Jszbekezds"/>
        <w:spacing w:before="0" w:line="240" w:lineRule="auto"/>
        <w:rPr>
          <w:sz w:val="22"/>
          <w:szCs w:val="22"/>
        </w:rPr>
      </w:pPr>
      <w:r w:rsidRPr="008A3AF9">
        <w:rPr>
          <w:sz w:val="22"/>
          <w:szCs w:val="22"/>
        </w:rPr>
        <w:t>(3) A polgármester a településképi kötelezésben határidő kitűzésével kötelezi az ingatlan tulajdonosát a településképi követelményeknek nem megfelelő állapot megszüntetésére.</w:t>
      </w:r>
    </w:p>
    <w:p w:rsidR="00EF6020" w:rsidRPr="008A3AF9" w:rsidRDefault="00EF6020" w:rsidP="008A3AF9">
      <w:pPr>
        <w:pStyle w:val="Jszbekezds"/>
        <w:spacing w:before="0" w:line="240" w:lineRule="auto"/>
        <w:rPr>
          <w:sz w:val="22"/>
          <w:szCs w:val="22"/>
        </w:rPr>
      </w:pPr>
      <w:r w:rsidRPr="008A3AF9">
        <w:rPr>
          <w:sz w:val="22"/>
          <w:szCs w:val="22"/>
        </w:rPr>
        <w:t>(4) Amennyiben a kötelezett a kötelezésben meghatározott határidőn belül a kötelezésben foglaltaknak nem tesz eleget, településképi bírság kiszabásának van helye.</w:t>
      </w:r>
    </w:p>
    <w:p w:rsidR="00EF6020" w:rsidRPr="008A3AF9" w:rsidRDefault="00EF6020" w:rsidP="008A3AF9">
      <w:pPr>
        <w:pStyle w:val="Jszbekezds"/>
        <w:spacing w:before="0" w:line="240" w:lineRule="auto"/>
        <w:jc w:val="center"/>
        <w:rPr>
          <w:b/>
          <w:sz w:val="22"/>
          <w:szCs w:val="22"/>
        </w:rPr>
      </w:pPr>
    </w:p>
    <w:p w:rsidR="00EF6020" w:rsidRPr="00304EA1" w:rsidRDefault="00EF6020" w:rsidP="0002776C">
      <w:pPr>
        <w:numPr>
          <w:ilvl w:val="0"/>
          <w:numId w:val="37"/>
        </w:numPr>
        <w:suppressAutoHyphens w:val="0"/>
        <w:spacing w:after="160" w:line="259" w:lineRule="auto"/>
        <w:contextualSpacing/>
        <w:jc w:val="center"/>
        <w:rPr>
          <w:b/>
          <w:color w:val="auto"/>
          <w:kern w:val="0"/>
          <w:sz w:val="22"/>
          <w:szCs w:val="22"/>
          <w:lang w:eastAsia="en-US"/>
        </w:rPr>
      </w:pPr>
      <w:r w:rsidRPr="00304EA1">
        <w:rPr>
          <w:b/>
          <w:color w:val="auto"/>
          <w:kern w:val="0"/>
          <w:sz w:val="22"/>
          <w:szCs w:val="22"/>
          <w:lang w:eastAsia="en-US"/>
        </w:rPr>
        <w:t>Településkép</w:t>
      </w:r>
      <w:r w:rsidR="000335A8">
        <w:rPr>
          <w:b/>
          <w:color w:val="auto"/>
          <w:kern w:val="0"/>
          <w:sz w:val="22"/>
          <w:szCs w:val="22"/>
          <w:lang w:eastAsia="en-US"/>
        </w:rPr>
        <w:t>-védelm</w:t>
      </w:r>
      <w:r w:rsidRPr="00304EA1">
        <w:rPr>
          <w:b/>
          <w:color w:val="auto"/>
          <w:kern w:val="0"/>
          <w:sz w:val="22"/>
          <w:szCs w:val="22"/>
          <w:lang w:eastAsia="en-US"/>
        </w:rPr>
        <w:t>i bírság</w:t>
      </w:r>
      <w:r w:rsidR="000C3CFD">
        <w:rPr>
          <w:rStyle w:val="Lbjegyzet-hivatkozs"/>
          <w:b/>
          <w:color w:val="auto"/>
          <w:kern w:val="0"/>
          <w:sz w:val="22"/>
          <w:szCs w:val="22"/>
          <w:lang w:eastAsia="en-US"/>
        </w:rPr>
        <w:footnoteReference w:id="112"/>
      </w:r>
    </w:p>
    <w:p w:rsidR="0003554A" w:rsidRPr="008A3AF9" w:rsidRDefault="0003554A" w:rsidP="008A3AF9">
      <w:pPr>
        <w:pStyle w:val="Jszbekezds"/>
        <w:spacing w:before="0" w:line="240" w:lineRule="auto"/>
        <w:ind w:left="720"/>
        <w:rPr>
          <w:sz w:val="22"/>
          <w:szCs w:val="22"/>
        </w:rPr>
      </w:pPr>
    </w:p>
    <w:p w:rsidR="003752C4" w:rsidRPr="00B607F3" w:rsidRDefault="00070085" w:rsidP="00B607F3">
      <w:pPr>
        <w:pStyle w:val="Jszbekezds"/>
        <w:spacing w:before="0" w:line="240" w:lineRule="auto"/>
        <w:rPr>
          <w:sz w:val="22"/>
          <w:szCs w:val="22"/>
        </w:rPr>
      </w:pPr>
      <w:bookmarkStart w:id="19" w:name="_Ref486866019"/>
      <w:bookmarkEnd w:id="19"/>
      <w:r>
        <w:rPr>
          <w:b/>
          <w:sz w:val="22"/>
          <w:szCs w:val="22"/>
        </w:rPr>
        <w:t>86</w:t>
      </w:r>
      <w:r w:rsidR="00EF6020" w:rsidRPr="008A3AF9">
        <w:rPr>
          <w:b/>
          <w:sz w:val="22"/>
          <w:szCs w:val="22"/>
        </w:rPr>
        <w:t>. §</w:t>
      </w:r>
      <w:r w:rsidR="00EF6020" w:rsidRPr="008A3AF9">
        <w:rPr>
          <w:sz w:val="22"/>
          <w:szCs w:val="22"/>
        </w:rPr>
        <w:t xml:space="preserve"> (1)</w:t>
      </w:r>
      <w:r w:rsidR="00F262C6">
        <w:rPr>
          <w:rStyle w:val="Lbjegyzet-hivatkozs"/>
          <w:sz w:val="22"/>
          <w:szCs w:val="22"/>
        </w:rPr>
        <w:footnoteReference w:id="113"/>
      </w:r>
      <w:r w:rsidR="00EF6020" w:rsidRPr="008A3AF9">
        <w:rPr>
          <w:sz w:val="22"/>
          <w:szCs w:val="22"/>
        </w:rPr>
        <w:t xml:space="preserve"> </w:t>
      </w:r>
      <w:r w:rsidR="003752C4" w:rsidRPr="003752C4">
        <w:rPr>
          <w:color w:val="auto"/>
          <w:kern w:val="0"/>
          <w:sz w:val="22"/>
          <w:szCs w:val="22"/>
          <w:lang w:eastAsia="en-US"/>
        </w:rPr>
        <w:t>A településkép-védelmi bírság legkisebb összege természetes személyek esetén 25.000 forint, jogi személyek és jogi személyiséggel nem rendelkező szervezetek esetén 50.000 forint, legmagasabb összege - a jogsértő személyétől függően -</w:t>
      </w:r>
    </w:p>
    <w:p w:rsidR="003752C4" w:rsidRPr="00B607F3" w:rsidRDefault="003752C4" w:rsidP="00B607F3">
      <w:pPr>
        <w:pStyle w:val="Jszabcpont"/>
        <w:spacing w:before="0" w:line="240" w:lineRule="auto"/>
        <w:ind w:left="851" w:hanging="284"/>
        <w:rPr>
          <w:sz w:val="22"/>
          <w:szCs w:val="22"/>
        </w:rPr>
      </w:pPr>
      <w:proofErr w:type="gramStart"/>
      <w:r w:rsidRPr="00B607F3">
        <w:rPr>
          <w:sz w:val="22"/>
          <w:szCs w:val="22"/>
        </w:rPr>
        <w:t>a</w:t>
      </w:r>
      <w:proofErr w:type="gramEnd"/>
      <w:r w:rsidRPr="00B607F3">
        <w:rPr>
          <w:sz w:val="22"/>
          <w:szCs w:val="22"/>
        </w:rPr>
        <w:t xml:space="preserve">) </w:t>
      </w:r>
      <w:r w:rsidRPr="00B607F3">
        <w:rPr>
          <w:sz w:val="22"/>
          <w:szCs w:val="22"/>
        </w:rPr>
        <w:tab/>
        <w:t>helyi védett területeken, valamint MK és MJT területein, területi és egyedi építészeti követelmények be nem tartása miatt természetes személyek esetén legfeljebb 200.000 forint, jogi személyek és jogi személyiséggel nem rendelkező szervezetek esetén legfeljebb 1.000.000 forint,</w:t>
      </w:r>
    </w:p>
    <w:p w:rsidR="003752C4" w:rsidRPr="00B607F3" w:rsidRDefault="003752C4" w:rsidP="00B607F3">
      <w:pPr>
        <w:pStyle w:val="Jszabcpont"/>
        <w:spacing w:before="0" w:line="240" w:lineRule="auto"/>
        <w:ind w:left="851" w:hanging="284"/>
        <w:rPr>
          <w:sz w:val="22"/>
          <w:szCs w:val="22"/>
        </w:rPr>
      </w:pPr>
      <w:r w:rsidRPr="00B607F3">
        <w:rPr>
          <w:sz w:val="22"/>
          <w:szCs w:val="22"/>
        </w:rPr>
        <w:t xml:space="preserve">b) </w:t>
      </w:r>
      <w:r w:rsidRPr="00B607F3">
        <w:rPr>
          <w:sz w:val="22"/>
          <w:szCs w:val="22"/>
        </w:rPr>
        <w:tab/>
        <w:t>településképi szempontból meghatározó területeken a területi és egyedi építészeti követelmények be nem tartása miatt</w:t>
      </w:r>
    </w:p>
    <w:p w:rsidR="003752C4" w:rsidRPr="00B607F3" w:rsidRDefault="003752C4" w:rsidP="00B607F3">
      <w:pPr>
        <w:pStyle w:val="Jszabcpont"/>
        <w:spacing w:before="0" w:line="240" w:lineRule="auto"/>
        <w:ind w:left="1134"/>
        <w:rPr>
          <w:sz w:val="22"/>
          <w:szCs w:val="22"/>
        </w:rPr>
      </w:pPr>
      <w:proofErr w:type="spellStart"/>
      <w:r w:rsidRPr="00B607F3">
        <w:rPr>
          <w:sz w:val="22"/>
          <w:szCs w:val="22"/>
        </w:rPr>
        <w:t>ba</w:t>
      </w:r>
      <w:proofErr w:type="spellEnd"/>
      <w:r w:rsidRPr="00B607F3">
        <w:rPr>
          <w:sz w:val="22"/>
          <w:szCs w:val="22"/>
        </w:rPr>
        <w:t>) egyedi védett építményt érintő esetben természetes személyek esetén legfeljebb 200.000 forint, jogi személyek és jogi személyiséggel nem rendelkező szervezetek esetén legfeljebb 1.000.000 forint,</w:t>
      </w:r>
    </w:p>
    <w:p w:rsidR="003752C4" w:rsidRPr="00B607F3" w:rsidRDefault="003752C4" w:rsidP="00B607F3">
      <w:pPr>
        <w:pStyle w:val="Jszabcpont"/>
        <w:spacing w:before="0" w:line="240" w:lineRule="auto"/>
        <w:ind w:left="1134"/>
        <w:rPr>
          <w:sz w:val="22"/>
          <w:szCs w:val="22"/>
        </w:rPr>
      </w:pPr>
      <w:proofErr w:type="spellStart"/>
      <w:r w:rsidRPr="00B607F3">
        <w:rPr>
          <w:sz w:val="22"/>
          <w:szCs w:val="22"/>
        </w:rPr>
        <w:t>bb</w:t>
      </w:r>
      <w:proofErr w:type="spellEnd"/>
      <w:r w:rsidRPr="00B607F3">
        <w:rPr>
          <w:sz w:val="22"/>
          <w:szCs w:val="22"/>
        </w:rPr>
        <w:t>) egyedi védett építményt nem érintő esetben természetes személyek esetén legfeljebb 100.000 forint, jogi személyek és jogi személyiséggel nem rendelkező szervezetek esetén legfeljebb 500.000 forint,</w:t>
      </w:r>
    </w:p>
    <w:p w:rsidR="003752C4" w:rsidRPr="00B607F3" w:rsidRDefault="003752C4" w:rsidP="00B607F3">
      <w:pPr>
        <w:pStyle w:val="Jszabcpont"/>
        <w:spacing w:before="0" w:line="240" w:lineRule="auto"/>
        <w:ind w:left="851" w:hanging="284"/>
        <w:rPr>
          <w:sz w:val="22"/>
          <w:szCs w:val="22"/>
        </w:rPr>
      </w:pPr>
      <w:r w:rsidRPr="00B607F3">
        <w:rPr>
          <w:sz w:val="22"/>
          <w:szCs w:val="22"/>
        </w:rPr>
        <w:t xml:space="preserve">c) </w:t>
      </w:r>
      <w:r w:rsidRPr="00B607F3">
        <w:rPr>
          <w:sz w:val="22"/>
          <w:szCs w:val="22"/>
        </w:rPr>
        <w:tab/>
        <w:t>a város egyéb területein a településkép alakítására vonatkozó általános követelmény betartásának elmulasztása miatt természetes személyek esetén legfeljebb 50.000 forint, jogi személyek és jogi személyiséggel nem rendelkező szervezetek esetén legfeljebb 250.000 forint,</w:t>
      </w:r>
    </w:p>
    <w:p w:rsidR="00EF6020" w:rsidRPr="008A3AF9" w:rsidRDefault="003752C4" w:rsidP="00B607F3">
      <w:pPr>
        <w:pStyle w:val="Jszabcpont"/>
        <w:spacing w:before="0" w:line="240" w:lineRule="auto"/>
        <w:ind w:left="851" w:hanging="284"/>
        <w:rPr>
          <w:sz w:val="22"/>
          <w:szCs w:val="22"/>
        </w:rPr>
      </w:pPr>
      <w:r w:rsidRPr="00B607F3">
        <w:rPr>
          <w:sz w:val="22"/>
          <w:szCs w:val="22"/>
        </w:rPr>
        <w:t xml:space="preserve">d) </w:t>
      </w:r>
      <w:r w:rsidRPr="00B607F3">
        <w:rPr>
          <w:sz w:val="22"/>
          <w:szCs w:val="22"/>
        </w:rPr>
        <w:tab/>
        <w:t>a településképi véleményben foglalt feltételek megszegése, vagy a településképi bejelentés elmulasztása, valamint a bejelentés tudomásulvételének megtagadása ellenére végzett építési tevékenységek miatt természetes személyek esetén legfeljebb 100.000 forint, jogi személyek és jogi személyiséggel nem rendelkező szervezetek esetén legfeljebb 500.000 forint.</w:t>
      </w:r>
    </w:p>
    <w:p w:rsidR="00EF6020" w:rsidRPr="008A3AF9" w:rsidRDefault="00EF6020" w:rsidP="008A3AF9">
      <w:pPr>
        <w:pStyle w:val="Jszbekezds"/>
        <w:spacing w:before="0" w:line="240" w:lineRule="auto"/>
        <w:rPr>
          <w:sz w:val="22"/>
          <w:szCs w:val="22"/>
        </w:rPr>
      </w:pPr>
      <w:r w:rsidRPr="008A3AF9">
        <w:rPr>
          <w:sz w:val="22"/>
          <w:szCs w:val="22"/>
        </w:rPr>
        <w:t>(2)</w:t>
      </w:r>
      <w:r w:rsidR="000C3CFD">
        <w:rPr>
          <w:rStyle w:val="Lbjegyzet-hivatkozs"/>
          <w:sz w:val="22"/>
          <w:szCs w:val="22"/>
        </w:rPr>
        <w:footnoteReference w:id="114"/>
      </w:r>
      <w:r w:rsidRPr="008A3AF9">
        <w:rPr>
          <w:sz w:val="22"/>
          <w:szCs w:val="22"/>
        </w:rPr>
        <w:t xml:space="preserve"> A településkép</w:t>
      </w:r>
      <w:r w:rsidR="000335A8">
        <w:rPr>
          <w:sz w:val="22"/>
          <w:szCs w:val="22"/>
        </w:rPr>
        <w:t>-védelm</w:t>
      </w:r>
      <w:r w:rsidRPr="008A3AF9">
        <w:rPr>
          <w:sz w:val="22"/>
          <w:szCs w:val="22"/>
        </w:rPr>
        <w:t xml:space="preserve">i bírság </w:t>
      </w:r>
      <w:r w:rsidRPr="008A3AF9">
        <w:rPr>
          <w:rStyle w:val="st"/>
          <w:sz w:val="22"/>
          <w:szCs w:val="22"/>
        </w:rPr>
        <w:t xml:space="preserve">egy eljárásban, ugyanazon kötelezettség </w:t>
      </w:r>
      <w:r w:rsidRPr="008A3AF9">
        <w:rPr>
          <w:rStyle w:val="Kiemels"/>
          <w:i w:val="0"/>
          <w:sz w:val="22"/>
          <w:szCs w:val="22"/>
        </w:rPr>
        <w:t>ismételt</w:t>
      </w:r>
      <w:r w:rsidRPr="008A3AF9">
        <w:rPr>
          <w:rStyle w:val="st"/>
          <w:i/>
          <w:sz w:val="22"/>
          <w:szCs w:val="22"/>
        </w:rPr>
        <w:t xml:space="preserve"> </w:t>
      </w:r>
      <w:r w:rsidRPr="008A3AF9">
        <w:rPr>
          <w:rStyle w:val="st"/>
          <w:sz w:val="22"/>
          <w:szCs w:val="22"/>
        </w:rPr>
        <w:t>megszegése</w:t>
      </w:r>
      <w:r w:rsidRPr="008A3AF9">
        <w:rPr>
          <w:rStyle w:val="st"/>
          <w:i/>
          <w:sz w:val="22"/>
          <w:szCs w:val="22"/>
        </w:rPr>
        <w:t xml:space="preserve">, </w:t>
      </w:r>
      <w:r w:rsidRPr="008A3AF9">
        <w:rPr>
          <w:rStyle w:val="st"/>
          <w:sz w:val="22"/>
          <w:szCs w:val="22"/>
        </w:rPr>
        <w:t xml:space="preserve">vagy más kötelezettségszegés esetén, újabb határidő kitűzésével </w:t>
      </w:r>
      <w:r w:rsidRPr="008A3AF9">
        <w:rPr>
          <w:rStyle w:val="Kiemels"/>
          <w:i w:val="0"/>
          <w:sz w:val="22"/>
          <w:szCs w:val="22"/>
        </w:rPr>
        <w:t>ismételten is</w:t>
      </w:r>
      <w:r w:rsidRPr="008A3AF9">
        <w:rPr>
          <w:rStyle w:val="st"/>
          <w:sz w:val="22"/>
          <w:szCs w:val="22"/>
        </w:rPr>
        <w:t xml:space="preserve"> kiszabható.</w:t>
      </w:r>
      <w:r w:rsidRPr="008A3AF9">
        <w:rPr>
          <w:sz w:val="22"/>
          <w:szCs w:val="22"/>
        </w:rPr>
        <w:t xml:space="preserve"> </w:t>
      </w:r>
    </w:p>
    <w:p w:rsidR="00EF6020" w:rsidRPr="008A3AF9" w:rsidRDefault="00EF6020" w:rsidP="008A3AF9">
      <w:pPr>
        <w:pStyle w:val="Jszbekezds"/>
        <w:spacing w:before="0" w:line="240" w:lineRule="auto"/>
        <w:rPr>
          <w:sz w:val="22"/>
          <w:szCs w:val="22"/>
        </w:rPr>
      </w:pPr>
      <w:r w:rsidRPr="008A3AF9">
        <w:rPr>
          <w:sz w:val="22"/>
          <w:szCs w:val="22"/>
        </w:rPr>
        <w:t>(3)</w:t>
      </w:r>
      <w:r w:rsidR="000C3CFD">
        <w:rPr>
          <w:rStyle w:val="Lbjegyzet-hivatkozs"/>
          <w:sz w:val="22"/>
          <w:szCs w:val="22"/>
        </w:rPr>
        <w:footnoteReference w:id="115"/>
      </w:r>
      <w:r w:rsidRPr="008A3AF9">
        <w:rPr>
          <w:sz w:val="22"/>
          <w:szCs w:val="22"/>
        </w:rPr>
        <w:t xml:space="preserve"> A településkép</w:t>
      </w:r>
      <w:r w:rsidR="000335A8">
        <w:rPr>
          <w:sz w:val="22"/>
          <w:szCs w:val="22"/>
        </w:rPr>
        <w:t>-védelm</w:t>
      </w:r>
      <w:r w:rsidRPr="008A3AF9">
        <w:rPr>
          <w:sz w:val="22"/>
          <w:szCs w:val="22"/>
        </w:rPr>
        <w:t>i bírság kiszabásánál figyelembe kell venni a jogellenes magatartás súlyát és a felróhatóság mértékét, a kötelezett vagyoni helyzetét és jövedelmi viszonyait, továbbá a településkép</w:t>
      </w:r>
      <w:r w:rsidR="000335A8">
        <w:rPr>
          <w:sz w:val="22"/>
          <w:szCs w:val="22"/>
        </w:rPr>
        <w:t>-védelm</w:t>
      </w:r>
      <w:r w:rsidRPr="008A3AF9">
        <w:rPr>
          <w:sz w:val="22"/>
          <w:szCs w:val="22"/>
        </w:rPr>
        <w:t>i bírság ismételt kiszabása esetén az előző bírságok számát és mértékét.</w:t>
      </w:r>
    </w:p>
    <w:p w:rsidR="00EF6020" w:rsidRDefault="00EF6020" w:rsidP="008A3AF9">
      <w:pPr>
        <w:pStyle w:val="Jszbekezds"/>
        <w:spacing w:before="0" w:line="240" w:lineRule="auto"/>
        <w:rPr>
          <w:sz w:val="22"/>
          <w:szCs w:val="22"/>
        </w:rPr>
      </w:pPr>
      <w:r w:rsidRPr="008A3AF9">
        <w:rPr>
          <w:sz w:val="22"/>
          <w:szCs w:val="22"/>
        </w:rPr>
        <w:t>(4)</w:t>
      </w:r>
      <w:r w:rsidR="000C3CFD">
        <w:rPr>
          <w:rStyle w:val="Lbjegyzet-hivatkozs"/>
          <w:sz w:val="22"/>
          <w:szCs w:val="22"/>
        </w:rPr>
        <w:footnoteReference w:id="116"/>
      </w:r>
      <w:r w:rsidRPr="008A3AF9">
        <w:rPr>
          <w:sz w:val="22"/>
          <w:szCs w:val="22"/>
        </w:rPr>
        <w:t xml:space="preserve"> A településkép</w:t>
      </w:r>
      <w:r w:rsidR="000335A8">
        <w:rPr>
          <w:sz w:val="22"/>
          <w:szCs w:val="22"/>
        </w:rPr>
        <w:t>-védelm</w:t>
      </w:r>
      <w:r w:rsidRPr="008A3AF9">
        <w:rPr>
          <w:sz w:val="22"/>
          <w:szCs w:val="22"/>
        </w:rPr>
        <w:t>i bírság kiszabására és behajtására a közigazgatási hatósági eljárás szabályaira vonatkozó törvény rendelkezéseit kell alkalmazni.</w:t>
      </w:r>
    </w:p>
    <w:p w:rsidR="00DA1AB0" w:rsidRPr="008A3AF9" w:rsidRDefault="00DA1AB0" w:rsidP="008A3AF9">
      <w:pPr>
        <w:pStyle w:val="Jszbekezds"/>
        <w:spacing w:before="0" w:line="240" w:lineRule="auto"/>
        <w:rPr>
          <w:sz w:val="22"/>
          <w:szCs w:val="22"/>
        </w:rPr>
      </w:pPr>
    </w:p>
    <w:p w:rsidR="00EF6020" w:rsidRDefault="00136B69" w:rsidP="008A3AF9">
      <w:pPr>
        <w:pStyle w:val="Jszrsz"/>
        <w:spacing w:before="0" w:line="240" w:lineRule="auto"/>
        <w:rPr>
          <w:caps w:val="0"/>
          <w:sz w:val="22"/>
          <w:szCs w:val="22"/>
        </w:rPr>
      </w:pPr>
      <w:bookmarkStart w:id="20" w:name="_Ref486865922"/>
      <w:bookmarkEnd w:id="20"/>
      <w:r>
        <w:rPr>
          <w:sz w:val="22"/>
          <w:szCs w:val="22"/>
        </w:rPr>
        <w:t>V.</w:t>
      </w:r>
      <w:r w:rsidRPr="008A3AF9">
        <w:rPr>
          <w:sz w:val="22"/>
          <w:szCs w:val="22"/>
        </w:rPr>
        <w:t xml:space="preserve"> </w:t>
      </w:r>
      <w:r>
        <w:rPr>
          <w:sz w:val="22"/>
          <w:szCs w:val="22"/>
        </w:rPr>
        <w:t>fejezet</w:t>
      </w:r>
      <w:r w:rsidR="00EF6020" w:rsidRPr="008A3AF9">
        <w:rPr>
          <w:sz w:val="22"/>
          <w:szCs w:val="22"/>
        </w:rPr>
        <w:br/>
      </w:r>
      <w:r w:rsidR="00EF6020" w:rsidRPr="008A3AF9">
        <w:rPr>
          <w:caps w:val="0"/>
          <w:sz w:val="22"/>
          <w:szCs w:val="22"/>
        </w:rPr>
        <w:t>Záró rendelkezések</w:t>
      </w:r>
    </w:p>
    <w:p w:rsidR="00DA1AB0" w:rsidRPr="008A3AF9" w:rsidRDefault="00DA1AB0" w:rsidP="008A3AF9">
      <w:pPr>
        <w:pStyle w:val="Jszrsz"/>
        <w:spacing w:before="0" w:line="240" w:lineRule="auto"/>
        <w:rPr>
          <w:sz w:val="22"/>
          <w:szCs w:val="22"/>
        </w:rPr>
      </w:pPr>
    </w:p>
    <w:p w:rsidR="00DA1AB0" w:rsidRDefault="00070085" w:rsidP="00DA1AB0">
      <w:pPr>
        <w:pStyle w:val="Jszbekezds"/>
        <w:spacing w:before="0" w:line="240" w:lineRule="auto"/>
        <w:rPr>
          <w:sz w:val="22"/>
          <w:szCs w:val="22"/>
        </w:rPr>
      </w:pPr>
      <w:r>
        <w:rPr>
          <w:b/>
          <w:sz w:val="22"/>
          <w:szCs w:val="22"/>
        </w:rPr>
        <w:t>87</w:t>
      </w:r>
      <w:r w:rsidR="00DA1AB0" w:rsidRPr="003A42D0">
        <w:rPr>
          <w:b/>
          <w:sz w:val="22"/>
          <w:szCs w:val="22"/>
        </w:rPr>
        <w:t>. §</w:t>
      </w:r>
      <w:r w:rsidR="00DA1AB0" w:rsidRPr="008A3AF9">
        <w:rPr>
          <w:sz w:val="22"/>
          <w:szCs w:val="22"/>
        </w:rPr>
        <w:t xml:space="preserve"> (1) Ez a rendelet </w:t>
      </w:r>
      <w:r w:rsidR="007A0201">
        <w:rPr>
          <w:sz w:val="22"/>
          <w:szCs w:val="22"/>
        </w:rPr>
        <w:t>a kihirdetését követő</w:t>
      </w:r>
      <w:r w:rsidR="00DA1AB0" w:rsidRPr="008A3AF9">
        <w:rPr>
          <w:sz w:val="22"/>
          <w:szCs w:val="22"/>
        </w:rPr>
        <w:t xml:space="preserve"> </w:t>
      </w:r>
      <w:r w:rsidR="007A0201" w:rsidRPr="008A3AF9">
        <w:rPr>
          <w:sz w:val="22"/>
          <w:szCs w:val="22"/>
        </w:rPr>
        <w:t>nap</w:t>
      </w:r>
      <w:r w:rsidR="007A0201">
        <w:rPr>
          <w:sz w:val="22"/>
          <w:szCs w:val="22"/>
        </w:rPr>
        <w:t>o</w:t>
      </w:r>
      <w:r w:rsidR="007A0201" w:rsidRPr="008A3AF9">
        <w:rPr>
          <w:sz w:val="22"/>
          <w:szCs w:val="22"/>
        </w:rPr>
        <w:t xml:space="preserve">n </w:t>
      </w:r>
      <w:r w:rsidR="00DA1AB0" w:rsidRPr="008A3AF9">
        <w:rPr>
          <w:sz w:val="22"/>
          <w:szCs w:val="22"/>
        </w:rPr>
        <w:t>lép hatályba.</w:t>
      </w:r>
    </w:p>
    <w:p w:rsidR="00792596" w:rsidRDefault="00792596" w:rsidP="00DA1AB0">
      <w:pPr>
        <w:pStyle w:val="Jszbekezds"/>
        <w:spacing w:before="0" w:line="240" w:lineRule="auto"/>
        <w:rPr>
          <w:sz w:val="22"/>
          <w:szCs w:val="22"/>
        </w:rPr>
      </w:pPr>
      <w:r>
        <w:rPr>
          <w:sz w:val="22"/>
          <w:szCs w:val="22"/>
        </w:rPr>
        <w:t>(2) A rendelet rendelkezéseit a hatálybalépését követően indult eljárásokban kell alkalmazni.</w:t>
      </w:r>
    </w:p>
    <w:p w:rsidR="00792596" w:rsidRPr="008A3AF9" w:rsidRDefault="00070085" w:rsidP="008A3AF9">
      <w:pPr>
        <w:pStyle w:val="Jszbekezds"/>
        <w:spacing w:before="0" w:line="240" w:lineRule="auto"/>
        <w:rPr>
          <w:sz w:val="22"/>
          <w:szCs w:val="22"/>
        </w:rPr>
      </w:pPr>
      <w:r>
        <w:rPr>
          <w:b/>
          <w:sz w:val="22"/>
          <w:szCs w:val="22"/>
        </w:rPr>
        <w:t>88</w:t>
      </w:r>
      <w:r w:rsidR="00792596" w:rsidRPr="008A3AF9">
        <w:rPr>
          <w:b/>
          <w:sz w:val="22"/>
          <w:szCs w:val="22"/>
        </w:rPr>
        <w:t>. §</w:t>
      </w:r>
      <w:r w:rsidR="00792596">
        <w:rPr>
          <w:sz w:val="22"/>
          <w:szCs w:val="22"/>
        </w:rPr>
        <w:t xml:space="preserve"> </w:t>
      </w:r>
      <w:r w:rsidR="00792596" w:rsidRPr="00792596">
        <w:rPr>
          <w:sz w:val="22"/>
          <w:szCs w:val="22"/>
        </w:rPr>
        <w:t xml:space="preserve">E törvény </w:t>
      </w:r>
      <w:r w:rsidR="00792596">
        <w:rPr>
          <w:sz w:val="22"/>
          <w:szCs w:val="22"/>
        </w:rPr>
        <w:t xml:space="preserve">13. § (2) bekezdés c) pontjának </w:t>
      </w:r>
      <w:r w:rsidR="00792596" w:rsidRPr="00792596">
        <w:rPr>
          <w:sz w:val="22"/>
          <w:szCs w:val="22"/>
        </w:rPr>
        <w:t xml:space="preserve">rendelkezéseit </w:t>
      </w:r>
      <w:r w:rsidR="00792596">
        <w:rPr>
          <w:sz w:val="22"/>
          <w:szCs w:val="22"/>
        </w:rPr>
        <w:t xml:space="preserve">csak akkor kell alkalmazni a hatálybalépéskor már helyi védelem alatt álló értékekre, amennyiben a 13. § (2) bekezdés c) pontja szerinti iratok rendelkezésre állnak. </w:t>
      </w:r>
    </w:p>
    <w:p w:rsidR="00DA1AB0" w:rsidRPr="008A3AF9" w:rsidRDefault="00070085" w:rsidP="00BB6EA5">
      <w:pPr>
        <w:pStyle w:val="Jszbekezds"/>
        <w:spacing w:before="0" w:line="240" w:lineRule="auto"/>
        <w:rPr>
          <w:sz w:val="22"/>
          <w:szCs w:val="22"/>
        </w:rPr>
      </w:pPr>
      <w:r>
        <w:rPr>
          <w:b/>
          <w:sz w:val="22"/>
          <w:szCs w:val="22"/>
        </w:rPr>
        <w:t>89</w:t>
      </w:r>
      <w:r w:rsidR="00792596" w:rsidRPr="00304EA1">
        <w:rPr>
          <w:b/>
          <w:sz w:val="22"/>
          <w:szCs w:val="22"/>
        </w:rPr>
        <w:t>. §</w:t>
      </w:r>
      <w:r w:rsidR="009E0E8D">
        <w:rPr>
          <w:sz w:val="22"/>
          <w:szCs w:val="22"/>
        </w:rPr>
        <w:t xml:space="preserve"> (1)</w:t>
      </w:r>
      <w:r w:rsidR="00BB6EA5">
        <w:rPr>
          <w:sz w:val="22"/>
          <w:szCs w:val="22"/>
        </w:rPr>
        <w:t xml:space="preserve"> Hatályát veszti:</w:t>
      </w:r>
    </w:p>
    <w:p w:rsidR="00DA1AB0" w:rsidRPr="008A3AF9" w:rsidRDefault="00BB6EA5" w:rsidP="008A3AF9">
      <w:pPr>
        <w:pStyle w:val="Jszbekezds"/>
        <w:spacing w:before="0" w:line="240" w:lineRule="auto"/>
        <w:ind w:left="851" w:hanging="284"/>
        <w:rPr>
          <w:sz w:val="22"/>
          <w:szCs w:val="22"/>
        </w:rPr>
      </w:pPr>
      <w:bookmarkStart w:id="21" w:name="move489267187"/>
      <w:proofErr w:type="gramStart"/>
      <w:r>
        <w:rPr>
          <w:sz w:val="22"/>
          <w:szCs w:val="22"/>
        </w:rPr>
        <w:t>a</w:t>
      </w:r>
      <w:proofErr w:type="gramEnd"/>
      <w:r w:rsidR="00DA1AB0" w:rsidRPr="008A3AF9">
        <w:rPr>
          <w:sz w:val="22"/>
          <w:szCs w:val="22"/>
        </w:rPr>
        <w:t>) a plakátok, falragaszok, valamint a reklámhordozók elhelyezésének szabályairól szóló 19/2005. (V.19.) Önk. sz. rendelet</w:t>
      </w:r>
      <w:r w:rsidR="00B47BF3">
        <w:rPr>
          <w:sz w:val="22"/>
          <w:szCs w:val="22"/>
        </w:rPr>
        <w:t>, valamint az annak módosításáról szóló 41/2005. (XI.18.) Önk. számú rendelet, 12/2006. (III.14.) Önk. számú rendelet, 29/2007. (VI.29.) Önk. számú rendelet, 43/2007. (IX.20.) Önk. számú rendelet, 22/2008. (VI.23.) Önk. számú rendelet, valamint a 23/2012. (IV.20.) önkormányzati rendelet</w:t>
      </w:r>
      <w:r w:rsidR="00DA1AB0" w:rsidRPr="008A3AF9">
        <w:rPr>
          <w:sz w:val="22"/>
          <w:szCs w:val="22"/>
        </w:rPr>
        <w:t>;</w:t>
      </w:r>
      <w:bookmarkEnd w:id="21"/>
      <w:r w:rsidR="00DA1AB0" w:rsidRPr="008A3AF9">
        <w:rPr>
          <w:sz w:val="22"/>
          <w:szCs w:val="22"/>
        </w:rPr>
        <w:t xml:space="preserve"> </w:t>
      </w:r>
      <w:bookmarkStart w:id="22" w:name="move489267218"/>
      <w:bookmarkEnd w:id="22"/>
    </w:p>
    <w:p w:rsidR="00DA1AB0" w:rsidRPr="008A3AF9" w:rsidRDefault="00BB6EA5" w:rsidP="008A3AF9">
      <w:pPr>
        <w:pStyle w:val="Jszbekezds"/>
        <w:spacing w:before="0" w:line="240" w:lineRule="auto"/>
        <w:ind w:left="851" w:hanging="284"/>
        <w:rPr>
          <w:sz w:val="22"/>
          <w:szCs w:val="22"/>
        </w:rPr>
      </w:pPr>
      <w:bookmarkStart w:id="23" w:name="move4892671991"/>
      <w:r>
        <w:rPr>
          <w:sz w:val="22"/>
          <w:szCs w:val="22"/>
        </w:rPr>
        <w:t>b</w:t>
      </w:r>
      <w:r w:rsidR="00DA1AB0" w:rsidRPr="008A3AF9">
        <w:rPr>
          <w:sz w:val="22"/>
          <w:szCs w:val="22"/>
        </w:rPr>
        <w:t>)</w:t>
      </w:r>
      <w:bookmarkEnd w:id="23"/>
      <w:r w:rsidR="00DA1AB0" w:rsidRPr="008A3AF9">
        <w:rPr>
          <w:sz w:val="22"/>
          <w:szCs w:val="22"/>
        </w:rPr>
        <w:t xml:space="preserve"> </w:t>
      </w:r>
      <w:bookmarkStart w:id="24" w:name="move4892671611"/>
      <w:bookmarkEnd w:id="24"/>
      <w:r>
        <w:rPr>
          <w:sz w:val="22"/>
          <w:szCs w:val="22"/>
        </w:rPr>
        <w:tab/>
      </w:r>
      <w:r w:rsidRPr="008A3AF9">
        <w:rPr>
          <w:sz w:val="22"/>
          <w:szCs w:val="22"/>
        </w:rPr>
        <w:t>a településképi véleményezési eljárásról 10/2013. (V.14.) önkormányzati rendelet</w:t>
      </w:r>
      <w:r w:rsidR="00D7652C">
        <w:rPr>
          <w:sz w:val="22"/>
          <w:szCs w:val="22"/>
        </w:rPr>
        <w:t>, valamint az annak módosításáról szóló 10/2014. (II.18.) önkormányzati rendelet;</w:t>
      </w:r>
    </w:p>
    <w:p w:rsidR="00DA1AB0" w:rsidRPr="008A3AF9" w:rsidRDefault="00BB6EA5" w:rsidP="008A3AF9">
      <w:pPr>
        <w:pStyle w:val="Jszbekezds"/>
        <w:spacing w:before="0" w:line="240" w:lineRule="auto"/>
        <w:ind w:left="851" w:hanging="284"/>
        <w:rPr>
          <w:sz w:val="22"/>
          <w:szCs w:val="22"/>
        </w:rPr>
      </w:pPr>
      <w:bookmarkStart w:id="25" w:name="move489267210"/>
      <w:r>
        <w:rPr>
          <w:sz w:val="22"/>
          <w:szCs w:val="22"/>
        </w:rPr>
        <w:t>c</w:t>
      </w:r>
      <w:r w:rsidR="00DA1AB0" w:rsidRPr="008A3AF9">
        <w:rPr>
          <w:sz w:val="22"/>
          <w:szCs w:val="22"/>
        </w:rPr>
        <w:t xml:space="preserve">) </w:t>
      </w:r>
      <w:bookmarkEnd w:id="25"/>
      <w:r w:rsidRPr="008A3AF9">
        <w:rPr>
          <w:sz w:val="22"/>
          <w:szCs w:val="22"/>
        </w:rPr>
        <w:t>a településképi bejelentési eljárásról és településképi kötelezésről szóló 11/2013. (V.14.) önkormányzati rendelet</w:t>
      </w:r>
      <w:r w:rsidR="00D7652C">
        <w:rPr>
          <w:sz w:val="22"/>
          <w:szCs w:val="22"/>
        </w:rPr>
        <w:t>, valamint az annak módosításáról szóló 50/2013. (XII.16.) önkormányzati rendelet.</w:t>
      </w:r>
      <w:r w:rsidR="00DA1AB0" w:rsidRPr="008A3AF9">
        <w:rPr>
          <w:sz w:val="22"/>
          <w:szCs w:val="22"/>
        </w:rPr>
        <w:t xml:space="preserve"> </w:t>
      </w:r>
      <w:bookmarkStart w:id="26" w:name="move4892672101"/>
      <w:bookmarkEnd w:id="26"/>
    </w:p>
    <w:p w:rsidR="00DA1AB0" w:rsidRPr="008A3AF9" w:rsidRDefault="00DA1AB0" w:rsidP="00DA1AB0">
      <w:pPr>
        <w:pStyle w:val="Jszbekezds"/>
        <w:spacing w:before="0" w:line="240" w:lineRule="auto"/>
        <w:rPr>
          <w:sz w:val="22"/>
          <w:szCs w:val="22"/>
        </w:rPr>
      </w:pPr>
      <w:r w:rsidRPr="008A3AF9">
        <w:rPr>
          <w:sz w:val="22"/>
          <w:szCs w:val="22"/>
        </w:rPr>
        <w:t>(</w:t>
      </w:r>
      <w:r w:rsidR="00BB6EA5">
        <w:rPr>
          <w:sz w:val="22"/>
          <w:szCs w:val="22"/>
        </w:rPr>
        <w:t>2</w:t>
      </w:r>
      <w:r w:rsidRPr="008A3AF9">
        <w:rPr>
          <w:sz w:val="22"/>
          <w:szCs w:val="22"/>
        </w:rPr>
        <w:t>) Hatályát veszti az építészeti és természeti értékek helyi védelméről szóló 47/2</w:t>
      </w:r>
      <w:r w:rsidR="00BB6EA5">
        <w:rPr>
          <w:sz w:val="22"/>
          <w:szCs w:val="22"/>
        </w:rPr>
        <w:t>000. (IX.15.) Önk. sz. rendelet</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 </w:t>
      </w:r>
      <w:r w:rsidR="00B9631B">
        <w:rPr>
          <w:sz w:val="22"/>
          <w:szCs w:val="22"/>
        </w:rPr>
        <w:tab/>
      </w:r>
      <w:r w:rsidRPr="008A3AF9">
        <w:rPr>
          <w:sz w:val="22"/>
          <w:szCs w:val="22"/>
        </w:rPr>
        <w:t>1. § (1) bekezdésében az „épített vagy”, „építészeti,”, „művészeti,”, „ipartörténeti,”, „épület, építmény, épületrész, épületegyüttes, utcakép, homlokzat, utca vonalvezetése,” és a „kilátás, településsziluett, szobor, emlékmű,”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2. </w:t>
      </w:r>
      <w:r w:rsidR="00B9631B">
        <w:rPr>
          <w:sz w:val="22"/>
          <w:szCs w:val="22"/>
        </w:rPr>
        <w:tab/>
      </w:r>
      <w:r w:rsidRPr="008A3AF9">
        <w:rPr>
          <w:sz w:val="22"/>
          <w:szCs w:val="22"/>
        </w:rPr>
        <w:t>1. § (2) bekezdése,</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3. </w:t>
      </w:r>
      <w:r w:rsidR="00B9631B">
        <w:rPr>
          <w:sz w:val="22"/>
          <w:szCs w:val="22"/>
        </w:rPr>
        <w:tab/>
      </w:r>
      <w:r w:rsidRPr="008A3AF9">
        <w:rPr>
          <w:sz w:val="22"/>
          <w:szCs w:val="22"/>
        </w:rPr>
        <w:t xml:space="preserve">2. § (1) bekezdésében a </w:t>
      </w:r>
      <w:proofErr w:type="gramStart"/>
      <w:r w:rsidRPr="008A3AF9">
        <w:rPr>
          <w:sz w:val="22"/>
          <w:szCs w:val="22"/>
        </w:rPr>
        <w:t>„ ,</w:t>
      </w:r>
      <w:proofErr w:type="gramEnd"/>
      <w:r w:rsidRPr="008A3AF9">
        <w:rPr>
          <w:sz w:val="22"/>
          <w:szCs w:val="22"/>
        </w:rPr>
        <w:t xml:space="preserve"> valamint egyes építményeire, ezek részleteire”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4. </w:t>
      </w:r>
      <w:r w:rsidR="00B9631B">
        <w:rPr>
          <w:sz w:val="22"/>
          <w:szCs w:val="22"/>
        </w:rPr>
        <w:tab/>
      </w:r>
      <w:r w:rsidRPr="008A3AF9">
        <w:rPr>
          <w:sz w:val="22"/>
          <w:szCs w:val="22"/>
        </w:rPr>
        <w:t>2. § (2) bekezdésében „az épített vagy” szövegrész és az a) pont,</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5. </w:t>
      </w:r>
      <w:r w:rsidR="00B9631B">
        <w:rPr>
          <w:sz w:val="22"/>
          <w:szCs w:val="22"/>
        </w:rPr>
        <w:tab/>
      </w:r>
      <w:r w:rsidRPr="008A3AF9">
        <w:rPr>
          <w:sz w:val="22"/>
          <w:szCs w:val="22"/>
        </w:rPr>
        <w:t>2. § (3) bekezdésében az „épület, épületrész (anyaghasználat, szerkezet, színezés, stb.) építmény, műalkotás,”,</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6. </w:t>
      </w:r>
      <w:r w:rsidR="00B9631B">
        <w:rPr>
          <w:sz w:val="22"/>
          <w:szCs w:val="22"/>
        </w:rPr>
        <w:tab/>
      </w:r>
      <w:r w:rsidRPr="008A3AF9">
        <w:rPr>
          <w:sz w:val="22"/>
          <w:szCs w:val="22"/>
        </w:rPr>
        <w:t xml:space="preserve">4. § (5) bekezdésében az „építészeti értéket a városi </w:t>
      </w:r>
      <w:proofErr w:type="spellStart"/>
      <w:r w:rsidRPr="008A3AF9">
        <w:rPr>
          <w:sz w:val="22"/>
          <w:szCs w:val="22"/>
        </w:rPr>
        <w:t>főépítész</w:t>
      </w:r>
      <w:proofErr w:type="spellEnd"/>
      <w:r w:rsidRPr="008A3AF9">
        <w:rPr>
          <w:sz w:val="22"/>
          <w:szCs w:val="22"/>
        </w:rPr>
        <w:t>, a”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7. </w:t>
      </w:r>
      <w:r w:rsidR="00B9631B">
        <w:rPr>
          <w:sz w:val="22"/>
          <w:szCs w:val="22"/>
        </w:rPr>
        <w:tab/>
      </w:r>
      <w:r w:rsidRPr="008A3AF9">
        <w:rPr>
          <w:sz w:val="22"/>
          <w:szCs w:val="22"/>
        </w:rPr>
        <w:t>4. § (6) bekezdésében „az építésügy,” és „az épített érték esetén az Országos Műemlékvédelmi Hivatalt”,</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8. </w:t>
      </w:r>
      <w:r w:rsidR="00B9631B">
        <w:rPr>
          <w:sz w:val="22"/>
          <w:szCs w:val="22"/>
        </w:rPr>
        <w:tab/>
      </w:r>
      <w:r w:rsidRPr="008A3AF9">
        <w:rPr>
          <w:sz w:val="22"/>
          <w:szCs w:val="22"/>
        </w:rPr>
        <w:t>4. § (7) bekezdésében az „és építészeti”,</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9. </w:t>
      </w:r>
      <w:r w:rsidR="00B9631B">
        <w:rPr>
          <w:sz w:val="22"/>
          <w:szCs w:val="22"/>
        </w:rPr>
        <w:tab/>
      </w:r>
      <w:r w:rsidRPr="008A3AF9">
        <w:rPr>
          <w:sz w:val="22"/>
          <w:szCs w:val="22"/>
        </w:rPr>
        <w:t>5. § (1) bekezdésében az „építményt,”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10. </w:t>
      </w:r>
      <w:r w:rsidR="00B9631B">
        <w:rPr>
          <w:sz w:val="22"/>
          <w:szCs w:val="22"/>
        </w:rPr>
        <w:tab/>
      </w:r>
      <w:r w:rsidRPr="008A3AF9">
        <w:rPr>
          <w:sz w:val="22"/>
          <w:szCs w:val="22"/>
        </w:rPr>
        <w:t xml:space="preserve">5. § (2) bekezdésében </w:t>
      </w:r>
      <w:proofErr w:type="gramStart"/>
      <w:r w:rsidRPr="008A3AF9">
        <w:rPr>
          <w:sz w:val="22"/>
          <w:szCs w:val="22"/>
        </w:rPr>
        <w:t>„ ,</w:t>
      </w:r>
      <w:proofErr w:type="gramEnd"/>
      <w:r w:rsidRPr="008A3AF9">
        <w:rPr>
          <w:sz w:val="22"/>
          <w:szCs w:val="22"/>
        </w:rPr>
        <w:t xml:space="preserve"> illetve építményre”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11. </w:t>
      </w:r>
      <w:r w:rsidR="00B9631B">
        <w:rPr>
          <w:sz w:val="22"/>
          <w:szCs w:val="22"/>
        </w:rPr>
        <w:tab/>
      </w:r>
      <w:r w:rsidRPr="008A3AF9">
        <w:rPr>
          <w:sz w:val="22"/>
          <w:szCs w:val="22"/>
        </w:rPr>
        <w:t>6. § alcímében az „épületek,”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12. </w:t>
      </w:r>
      <w:r w:rsidR="00B9631B">
        <w:rPr>
          <w:sz w:val="22"/>
          <w:szCs w:val="22"/>
        </w:rPr>
        <w:tab/>
      </w:r>
      <w:r w:rsidRPr="008A3AF9">
        <w:rPr>
          <w:sz w:val="22"/>
          <w:szCs w:val="22"/>
        </w:rPr>
        <w:t>6. § (2) bekezdésében az „építészeti”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13. </w:t>
      </w:r>
      <w:r w:rsidR="00B9631B">
        <w:rPr>
          <w:sz w:val="22"/>
          <w:szCs w:val="22"/>
        </w:rPr>
        <w:tab/>
      </w:r>
      <w:r w:rsidRPr="008A3AF9">
        <w:rPr>
          <w:sz w:val="22"/>
          <w:szCs w:val="22"/>
        </w:rPr>
        <w:t>6. § (4)-(5) bekezdése,</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14. </w:t>
      </w:r>
      <w:r w:rsidR="00B9631B">
        <w:rPr>
          <w:sz w:val="22"/>
          <w:szCs w:val="22"/>
        </w:rPr>
        <w:tab/>
      </w:r>
      <w:r w:rsidRPr="008A3AF9">
        <w:rPr>
          <w:sz w:val="22"/>
          <w:szCs w:val="22"/>
        </w:rPr>
        <w:t>7. § (2) bekezdésében az „épület, építmény,”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15. </w:t>
      </w:r>
      <w:r w:rsidR="00B9631B">
        <w:rPr>
          <w:sz w:val="22"/>
          <w:szCs w:val="22"/>
        </w:rPr>
        <w:tab/>
      </w:r>
      <w:r w:rsidRPr="008A3AF9">
        <w:rPr>
          <w:sz w:val="22"/>
          <w:szCs w:val="22"/>
        </w:rPr>
        <w:t>7. § (3) bekezdésében a „védett építészeti értékek állapotát az Építéshatósági Irodának, a”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16. </w:t>
      </w:r>
      <w:r w:rsidR="00B9631B">
        <w:rPr>
          <w:sz w:val="22"/>
          <w:szCs w:val="22"/>
        </w:rPr>
        <w:tab/>
      </w:r>
      <w:r w:rsidRPr="008A3AF9">
        <w:rPr>
          <w:sz w:val="22"/>
          <w:szCs w:val="22"/>
        </w:rPr>
        <w:t>7. § (5) bekezdése,</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17. </w:t>
      </w:r>
      <w:r w:rsidR="00B9631B">
        <w:rPr>
          <w:sz w:val="22"/>
          <w:szCs w:val="22"/>
        </w:rPr>
        <w:tab/>
      </w:r>
      <w:r w:rsidRPr="008A3AF9">
        <w:rPr>
          <w:sz w:val="22"/>
          <w:szCs w:val="22"/>
        </w:rPr>
        <w:t>8. § alcíme és a 8. §,</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18. </w:t>
      </w:r>
      <w:r w:rsidR="00B9631B">
        <w:rPr>
          <w:sz w:val="22"/>
          <w:szCs w:val="22"/>
        </w:rPr>
        <w:tab/>
      </w:r>
      <w:r w:rsidRPr="008A3AF9">
        <w:rPr>
          <w:sz w:val="22"/>
          <w:szCs w:val="22"/>
        </w:rPr>
        <w:t>10. § (1) bekezdésében az „és építészeti”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19. </w:t>
      </w:r>
      <w:r w:rsidR="00B9631B">
        <w:rPr>
          <w:sz w:val="22"/>
          <w:szCs w:val="22"/>
        </w:rPr>
        <w:tab/>
      </w:r>
      <w:r w:rsidRPr="008A3AF9">
        <w:rPr>
          <w:sz w:val="22"/>
          <w:szCs w:val="22"/>
        </w:rPr>
        <w:t>10. § (2) bekezdésében az „és építészeti”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20. </w:t>
      </w:r>
      <w:r w:rsidR="00B9631B">
        <w:rPr>
          <w:sz w:val="22"/>
          <w:szCs w:val="22"/>
        </w:rPr>
        <w:tab/>
      </w:r>
      <w:r w:rsidRPr="008A3AF9">
        <w:rPr>
          <w:sz w:val="22"/>
          <w:szCs w:val="22"/>
        </w:rPr>
        <w:t>11. § (5) bekezdése,</w:t>
      </w:r>
    </w:p>
    <w:p w:rsidR="00DA1AB0" w:rsidRPr="00194F85" w:rsidRDefault="00DA1AB0" w:rsidP="00194F85">
      <w:pPr>
        <w:pStyle w:val="Jszbekezds"/>
        <w:spacing w:before="0" w:line="240" w:lineRule="auto"/>
        <w:ind w:left="1134" w:hanging="567"/>
        <w:rPr>
          <w:sz w:val="22"/>
          <w:szCs w:val="22"/>
        </w:rPr>
      </w:pPr>
      <w:r w:rsidRPr="008A3AF9">
        <w:rPr>
          <w:sz w:val="22"/>
          <w:szCs w:val="22"/>
        </w:rPr>
        <w:t xml:space="preserve">21. </w:t>
      </w:r>
      <w:r w:rsidR="00B9631B">
        <w:rPr>
          <w:sz w:val="22"/>
          <w:szCs w:val="22"/>
        </w:rPr>
        <w:tab/>
      </w:r>
      <w:r w:rsidRPr="008A3AF9">
        <w:rPr>
          <w:sz w:val="22"/>
          <w:szCs w:val="22"/>
        </w:rPr>
        <w:t xml:space="preserve">1. melléklet </w:t>
      </w:r>
      <w:proofErr w:type="gramStart"/>
      <w:r w:rsidRPr="008A3AF9">
        <w:rPr>
          <w:sz w:val="22"/>
          <w:szCs w:val="22"/>
        </w:rPr>
        <w:t>A</w:t>
      </w:r>
      <w:proofErr w:type="gramEnd"/>
      <w:r w:rsidRPr="008A3AF9">
        <w:rPr>
          <w:sz w:val="22"/>
          <w:szCs w:val="22"/>
        </w:rPr>
        <w:t xml:space="preserve">. </w:t>
      </w:r>
      <w:proofErr w:type="gramStart"/>
      <w:r w:rsidRPr="008A3AF9">
        <w:rPr>
          <w:sz w:val="22"/>
          <w:szCs w:val="22"/>
        </w:rPr>
        <w:t>pontja</w:t>
      </w:r>
      <w:proofErr w:type="gramEnd"/>
      <w:r w:rsidRPr="008A3AF9">
        <w:rPr>
          <w:sz w:val="22"/>
          <w:szCs w:val="22"/>
        </w:rPr>
        <w:t>.</w:t>
      </w:r>
    </w:p>
    <w:p w:rsidR="00DA1AB0" w:rsidRPr="00D42366" w:rsidRDefault="00DA1AB0" w:rsidP="00DA1AB0">
      <w:pPr>
        <w:pStyle w:val="Jszbekezds"/>
        <w:spacing w:line="240" w:lineRule="auto"/>
        <w:rPr>
          <w:sz w:val="22"/>
          <w:szCs w:val="22"/>
        </w:rPr>
      </w:pPr>
      <w:r w:rsidRPr="00D42366">
        <w:rPr>
          <w:sz w:val="22"/>
          <w:szCs w:val="22"/>
        </w:rPr>
        <w:t xml:space="preserve">Szentendre, </w:t>
      </w:r>
      <w:r w:rsidR="00136B69" w:rsidRPr="00D42366">
        <w:rPr>
          <w:sz w:val="22"/>
          <w:szCs w:val="22"/>
        </w:rPr>
        <w:t>2018</w:t>
      </w:r>
      <w:r w:rsidRPr="00D42366">
        <w:rPr>
          <w:sz w:val="22"/>
          <w:szCs w:val="22"/>
        </w:rPr>
        <w:t xml:space="preserve">. </w:t>
      </w:r>
      <w:r w:rsidR="00D42366">
        <w:rPr>
          <w:sz w:val="22"/>
          <w:szCs w:val="22"/>
        </w:rPr>
        <w:t>január 18.</w:t>
      </w:r>
    </w:p>
    <w:p w:rsidR="0018619A" w:rsidRPr="00DA1AB0" w:rsidRDefault="0018619A" w:rsidP="00DA1AB0">
      <w:pPr>
        <w:pStyle w:val="Jszbekezds"/>
        <w:spacing w:line="240" w:lineRule="auto"/>
        <w:rPr>
          <w:b/>
          <w:sz w:val="22"/>
          <w:szCs w:val="22"/>
        </w:rPr>
      </w:pPr>
    </w:p>
    <w:p w:rsidR="00DA1AB0" w:rsidRDefault="00D42366" w:rsidP="008A3AF9">
      <w:pPr>
        <w:pStyle w:val="Jszbekezds"/>
        <w:spacing w:before="0" w:line="240" w:lineRule="auto"/>
        <w:rPr>
          <w:b/>
          <w:sz w:val="22"/>
          <w:szCs w:val="22"/>
        </w:rPr>
      </w:pPr>
      <w:proofErr w:type="spellStart"/>
      <w:r>
        <w:rPr>
          <w:b/>
          <w:sz w:val="22"/>
          <w:szCs w:val="22"/>
        </w:rPr>
        <w:t>Verseghi</w:t>
      </w:r>
      <w:proofErr w:type="spellEnd"/>
      <w:r>
        <w:rPr>
          <w:b/>
          <w:sz w:val="22"/>
          <w:szCs w:val="22"/>
        </w:rPr>
        <w:t>-Nagy Miklós</w:t>
      </w:r>
      <w:r>
        <w:rPr>
          <w:b/>
          <w:sz w:val="22"/>
          <w:szCs w:val="22"/>
        </w:rPr>
        <w:tab/>
      </w:r>
      <w:r w:rsidR="00B654A5">
        <w:rPr>
          <w:b/>
          <w:sz w:val="22"/>
          <w:szCs w:val="22"/>
        </w:rPr>
        <w:t>s.k.</w:t>
      </w:r>
      <w:r>
        <w:rPr>
          <w:b/>
          <w:sz w:val="22"/>
          <w:szCs w:val="22"/>
        </w:rPr>
        <w:tab/>
      </w:r>
      <w:r>
        <w:rPr>
          <w:b/>
          <w:sz w:val="22"/>
          <w:szCs w:val="22"/>
        </w:rPr>
        <w:tab/>
      </w:r>
      <w:r>
        <w:rPr>
          <w:b/>
          <w:sz w:val="22"/>
          <w:szCs w:val="22"/>
        </w:rPr>
        <w:tab/>
      </w:r>
      <w:r>
        <w:rPr>
          <w:b/>
          <w:sz w:val="22"/>
          <w:szCs w:val="22"/>
        </w:rPr>
        <w:tab/>
      </w:r>
      <w:r>
        <w:rPr>
          <w:b/>
          <w:sz w:val="22"/>
          <w:szCs w:val="22"/>
        </w:rPr>
        <w:tab/>
        <w:t>dr. Gerendás Gábor</w:t>
      </w:r>
      <w:r w:rsidR="00B654A5">
        <w:rPr>
          <w:b/>
          <w:sz w:val="22"/>
          <w:szCs w:val="22"/>
        </w:rPr>
        <w:t xml:space="preserve"> s.k.</w:t>
      </w:r>
    </w:p>
    <w:p w:rsidR="00D42366" w:rsidRPr="00D42366" w:rsidRDefault="00D42366" w:rsidP="008A3AF9">
      <w:pPr>
        <w:pStyle w:val="Jszbekezds"/>
        <w:spacing w:before="0" w:line="240" w:lineRule="auto"/>
        <w:rPr>
          <w:sz w:val="22"/>
          <w:szCs w:val="22"/>
        </w:rPr>
      </w:pPr>
      <w:r w:rsidRPr="00D42366">
        <w:rPr>
          <w:sz w:val="22"/>
          <w:szCs w:val="22"/>
        </w:rPr>
        <w:t xml:space="preserve">    </w:t>
      </w:r>
      <w:proofErr w:type="gramStart"/>
      <w:r w:rsidRPr="00D42366">
        <w:rPr>
          <w:sz w:val="22"/>
          <w:szCs w:val="22"/>
        </w:rPr>
        <w:t>polgármester</w:t>
      </w:r>
      <w:proofErr w:type="gramEnd"/>
      <w:r w:rsidRPr="00D42366">
        <w:rPr>
          <w:sz w:val="22"/>
          <w:szCs w:val="22"/>
        </w:rPr>
        <w:tab/>
      </w:r>
      <w:r w:rsidRPr="00D42366">
        <w:rPr>
          <w:sz w:val="22"/>
          <w:szCs w:val="22"/>
        </w:rPr>
        <w:tab/>
      </w:r>
      <w:r w:rsidRPr="00D42366">
        <w:rPr>
          <w:sz w:val="22"/>
          <w:szCs w:val="22"/>
        </w:rPr>
        <w:tab/>
      </w:r>
      <w:r w:rsidRPr="00D42366">
        <w:rPr>
          <w:sz w:val="22"/>
          <w:szCs w:val="22"/>
        </w:rPr>
        <w:tab/>
      </w:r>
      <w:r w:rsidRPr="00D42366">
        <w:rPr>
          <w:sz w:val="22"/>
          <w:szCs w:val="22"/>
        </w:rPr>
        <w:tab/>
      </w:r>
      <w:r w:rsidRPr="00D42366">
        <w:rPr>
          <w:sz w:val="22"/>
          <w:szCs w:val="22"/>
        </w:rPr>
        <w:tab/>
      </w:r>
      <w:r w:rsidRPr="00D42366">
        <w:rPr>
          <w:sz w:val="22"/>
          <w:szCs w:val="22"/>
        </w:rPr>
        <w:tab/>
      </w:r>
      <w:r w:rsidRPr="00D42366">
        <w:rPr>
          <w:sz w:val="22"/>
          <w:szCs w:val="22"/>
        </w:rPr>
        <w:tab/>
        <w:t>jegyző</w:t>
      </w:r>
    </w:p>
    <w:p w:rsidR="00425186" w:rsidRDefault="00425186" w:rsidP="00801F5B">
      <w:pPr>
        <w:pStyle w:val="Listaszerbekezds1"/>
        <w:ind w:left="0"/>
      </w:pPr>
    </w:p>
    <w:p w:rsidR="003C3771" w:rsidRDefault="003C3771" w:rsidP="00801F5B">
      <w:pPr>
        <w:pStyle w:val="Listaszerbekezds1"/>
        <w:ind w:left="0"/>
      </w:pPr>
    </w:p>
    <w:p w:rsidR="0018619A" w:rsidRPr="00B654A5" w:rsidRDefault="0018619A" w:rsidP="00801F5B">
      <w:pPr>
        <w:pStyle w:val="Listaszerbekezds1"/>
        <w:ind w:left="0"/>
        <w:rPr>
          <w:sz w:val="22"/>
          <w:szCs w:val="22"/>
        </w:rPr>
      </w:pPr>
    </w:p>
    <w:p w:rsidR="003C3771" w:rsidRPr="00B654A5" w:rsidRDefault="00D42366" w:rsidP="00801F5B">
      <w:pPr>
        <w:pStyle w:val="Listaszerbekezds1"/>
        <w:ind w:left="0"/>
        <w:rPr>
          <w:b/>
          <w:sz w:val="22"/>
          <w:szCs w:val="22"/>
          <w:u w:val="single"/>
        </w:rPr>
      </w:pPr>
      <w:r w:rsidRPr="00B654A5">
        <w:rPr>
          <w:b/>
          <w:sz w:val="22"/>
          <w:szCs w:val="22"/>
          <w:u w:val="single"/>
        </w:rPr>
        <w:t>Záradék:</w:t>
      </w:r>
    </w:p>
    <w:p w:rsidR="00D42366" w:rsidRPr="00B654A5" w:rsidRDefault="00D42366" w:rsidP="00801F5B">
      <w:pPr>
        <w:pStyle w:val="Listaszerbekezds1"/>
        <w:ind w:left="0"/>
        <w:rPr>
          <w:sz w:val="22"/>
          <w:szCs w:val="22"/>
        </w:rPr>
      </w:pPr>
      <w:r w:rsidRPr="00B654A5">
        <w:rPr>
          <w:sz w:val="22"/>
          <w:szCs w:val="22"/>
        </w:rPr>
        <w:t xml:space="preserve">A rendelet </w:t>
      </w:r>
      <w:r w:rsidR="00844F60" w:rsidRPr="00B654A5">
        <w:rPr>
          <w:sz w:val="22"/>
          <w:szCs w:val="22"/>
        </w:rPr>
        <w:t>2019</w:t>
      </w:r>
      <w:r w:rsidRPr="00B654A5">
        <w:rPr>
          <w:sz w:val="22"/>
          <w:szCs w:val="22"/>
        </w:rPr>
        <w:t xml:space="preserve">. </w:t>
      </w:r>
      <w:r w:rsidR="00B654A5" w:rsidRPr="00B654A5">
        <w:rPr>
          <w:sz w:val="22"/>
          <w:szCs w:val="22"/>
        </w:rPr>
        <w:t>június 18-án került egységes szerkezetbe foglalásra.</w:t>
      </w:r>
    </w:p>
    <w:p w:rsidR="003C3771" w:rsidRPr="00B654A5" w:rsidRDefault="003C3771" w:rsidP="00801F5B">
      <w:pPr>
        <w:pStyle w:val="Listaszerbekezds1"/>
        <w:ind w:left="0"/>
        <w:rPr>
          <w:sz w:val="22"/>
          <w:szCs w:val="22"/>
        </w:rPr>
      </w:pPr>
    </w:p>
    <w:p w:rsidR="003C3771" w:rsidRPr="00B654A5" w:rsidRDefault="003C3771" w:rsidP="00801F5B">
      <w:pPr>
        <w:pStyle w:val="Listaszerbekezds1"/>
        <w:ind w:left="0"/>
        <w:rPr>
          <w:sz w:val="22"/>
          <w:szCs w:val="22"/>
        </w:rPr>
      </w:pPr>
    </w:p>
    <w:p w:rsidR="00D42366" w:rsidRPr="00B654A5" w:rsidRDefault="00D42366" w:rsidP="00801F5B">
      <w:pPr>
        <w:pStyle w:val="Listaszerbekezds1"/>
        <w:ind w:left="0"/>
        <w:rPr>
          <w:sz w:val="22"/>
          <w:szCs w:val="22"/>
        </w:rPr>
      </w:pPr>
    </w:p>
    <w:p w:rsidR="00D42366" w:rsidRPr="00B654A5" w:rsidRDefault="00D42366" w:rsidP="00D42366">
      <w:pPr>
        <w:ind w:left="5664"/>
        <w:rPr>
          <w:sz w:val="22"/>
          <w:szCs w:val="22"/>
        </w:rPr>
      </w:pPr>
      <w:proofErr w:type="gramStart"/>
      <w:r w:rsidRPr="00B654A5">
        <w:rPr>
          <w:b/>
          <w:sz w:val="22"/>
          <w:szCs w:val="22"/>
        </w:rPr>
        <w:t>dr.</w:t>
      </w:r>
      <w:proofErr w:type="gramEnd"/>
      <w:r w:rsidRPr="00B654A5">
        <w:rPr>
          <w:b/>
          <w:sz w:val="22"/>
          <w:szCs w:val="22"/>
        </w:rPr>
        <w:t xml:space="preserve"> Gerendás Gábor</w:t>
      </w:r>
    </w:p>
    <w:p w:rsidR="003C3771" w:rsidRPr="00B654A5" w:rsidRDefault="00D42366" w:rsidP="00D7652C">
      <w:pPr>
        <w:pStyle w:val="Jszbekezds"/>
        <w:spacing w:before="0" w:line="240" w:lineRule="auto"/>
        <w:ind w:left="5664"/>
        <w:rPr>
          <w:sz w:val="22"/>
          <w:szCs w:val="22"/>
        </w:rPr>
      </w:pPr>
      <w:r w:rsidRPr="00B654A5">
        <w:rPr>
          <w:sz w:val="22"/>
          <w:szCs w:val="22"/>
        </w:rPr>
        <w:t xml:space="preserve">          </w:t>
      </w:r>
      <w:proofErr w:type="gramStart"/>
      <w:r w:rsidR="00D7652C" w:rsidRPr="00B654A5">
        <w:rPr>
          <w:sz w:val="22"/>
          <w:szCs w:val="22"/>
        </w:rPr>
        <w:t>jegyző</w:t>
      </w:r>
      <w:proofErr w:type="gramEnd"/>
    </w:p>
    <w:p w:rsidR="003C3771" w:rsidRPr="00304EA1" w:rsidRDefault="003C3771" w:rsidP="00304EA1">
      <w:pPr>
        <w:pageBreakBefore/>
        <w:jc w:val="right"/>
        <w:rPr>
          <w:sz w:val="22"/>
          <w:szCs w:val="22"/>
        </w:rPr>
      </w:pPr>
      <w:r w:rsidRPr="00304EA1">
        <w:rPr>
          <w:sz w:val="22"/>
          <w:szCs w:val="22"/>
        </w:rPr>
        <w:t xml:space="preserve">1. melléklet </w:t>
      </w:r>
      <w:r w:rsidR="0069389C" w:rsidRPr="00304EA1">
        <w:rPr>
          <w:sz w:val="22"/>
          <w:szCs w:val="22"/>
        </w:rPr>
        <w:t>a</w:t>
      </w:r>
      <w:r w:rsidR="0018619A">
        <w:rPr>
          <w:sz w:val="22"/>
          <w:szCs w:val="22"/>
        </w:rPr>
        <w:t>z</w:t>
      </w:r>
      <w:r w:rsidR="0069389C" w:rsidRPr="00304EA1">
        <w:rPr>
          <w:sz w:val="22"/>
          <w:szCs w:val="22"/>
        </w:rPr>
        <w:t xml:space="preserve"> </w:t>
      </w:r>
      <w:r w:rsidR="0018619A">
        <w:rPr>
          <w:sz w:val="22"/>
          <w:szCs w:val="22"/>
        </w:rPr>
        <w:t>1</w:t>
      </w:r>
      <w:r w:rsidR="0069389C" w:rsidRPr="00304EA1">
        <w:rPr>
          <w:sz w:val="22"/>
          <w:szCs w:val="22"/>
        </w:rPr>
        <w:t>/2018. (</w:t>
      </w:r>
      <w:r w:rsidR="0018619A">
        <w:rPr>
          <w:sz w:val="22"/>
          <w:szCs w:val="22"/>
        </w:rPr>
        <w:t>I.22.</w:t>
      </w:r>
      <w:r w:rsidR="0069389C" w:rsidRPr="00304EA1">
        <w:rPr>
          <w:sz w:val="22"/>
          <w:szCs w:val="22"/>
        </w:rPr>
        <w:t>) önkormányzati rendelethez</w:t>
      </w:r>
    </w:p>
    <w:p w:rsidR="003C3771" w:rsidRPr="0064203A" w:rsidRDefault="003C3771" w:rsidP="003C3771">
      <w:pPr>
        <w:rPr>
          <w:sz w:val="22"/>
          <w:szCs w:val="22"/>
        </w:rPr>
      </w:pPr>
    </w:p>
    <w:p w:rsidR="00763B30" w:rsidRPr="00304EA1" w:rsidRDefault="00763B30" w:rsidP="00BB2A68">
      <w:pPr>
        <w:pStyle w:val="rtkkataszter"/>
        <w:numPr>
          <w:ilvl w:val="0"/>
          <w:numId w:val="30"/>
        </w:numPr>
        <w:spacing w:before="0" w:line="240" w:lineRule="auto"/>
        <w:rPr>
          <w:rFonts w:ascii="Times New Roman" w:hAnsi="Times New Roman"/>
          <w:b/>
          <w:snapToGrid w:val="0"/>
          <w:sz w:val="22"/>
          <w:szCs w:val="22"/>
          <w:lang w:val="hu-HU"/>
        </w:rPr>
      </w:pPr>
      <w:r w:rsidRPr="004A1047">
        <w:rPr>
          <w:rFonts w:ascii="Times New Roman" w:hAnsi="Times New Roman"/>
          <w:b/>
          <w:snapToGrid w:val="0"/>
          <w:sz w:val="22"/>
          <w:szCs w:val="22"/>
          <w:lang w:val="hu-HU"/>
        </w:rPr>
        <w:t>TERÜLETI VÉDELEM</w:t>
      </w:r>
    </w:p>
    <w:p w:rsidR="00763B30" w:rsidRPr="0064203A" w:rsidRDefault="00763B30" w:rsidP="00763B30">
      <w:pPr>
        <w:pStyle w:val="rtkkataszter"/>
        <w:spacing w:before="0" w:line="240" w:lineRule="auto"/>
        <w:rPr>
          <w:rFonts w:ascii="Times New Roman" w:hAnsi="Times New Roman"/>
          <w:snapToGrid w:val="0"/>
          <w:sz w:val="22"/>
          <w:szCs w:val="22"/>
          <w:lang w:val="hu-HU"/>
        </w:rPr>
      </w:pPr>
    </w:p>
    <w:p w:rsidR="00763B30" w:rsidRPr="0064203A" w:rsidRDefault="00763B30" w:rsidP="00BB2A68">
      <w:pPr>
        <w:numPr>
          <w:ilvl w:val="1"/>
          <w:numId w:val="3"/>
        </w:numPr>
        <w:suppressAutoHyphens w:val="0"/>
        <w:jc w:val="both"/>
        <w:rPr>
          <w:snapToGrid w:val="0"/>
          <w:sz w:val="22"/>
          <w:szCs w:val="22"/>
        </w:rPr>
      </w:pPr>
      <w:r w:rsidRPr="0064203A">
        <w:rPr>
          <w:snapToGrid w:val="0"/>
          <w:sz w:val="22"/>
          <w:szCs w:val="22"/>
          <w:u w:val="single"/>
        </w:rPr>
        <w:t>Szamárhegy területe:</w:t>
      </w:r>
    </w:p>
    <w:p w:rsidR="00763B30" w:rsidRDefault="00763B30" w:rsidP="00763B30">
      <w:pPr>
        <w:ind w:left="420"/>
        <w:jc w:val="both"/>
        <w:rPr>
          <w:snapToGrid w:val="0"/>
          <w:sz w:val="22"/>
          <w:szCs w:val="22"/>
        </w:rPr>
      </w:pPr>
      <w:r w:rsidRPr="0064203A">
        <w:rPr>
          <w:snapToGrid w:val="0"/>
          <w:sz w:val="22"/>
          <w:szCs w:val="22"/>
        </w:rPr>
        <w:t xml:space="preserve">Határai: Dézsma utca, </w:t>
      </w:r>
      <w:proofErr w:type="spellStart"/>
      <w:r w:rsidRPr="0064203A">
        <w:rPr>
          <w:snapToGrid w:val="0"/>
          <w:sz w:val="22"/>
          <w:szCs w:val="22"/>
        </w:rPr>
        <w:t>Dodola</w:t>
      </w:r>
      <w:proofErr w:type="spellEnd"/>
      <w:r w:rsidRPr="0064203A">
        <w:rPr>
          <w:snapToGrid w:val="0"/>
          <w:sz w:val="22"/>
          <w:szCs w:val="22"/>
        </w:rPr>
        <w:t xml:space="preserve"> utca, Iskola utca, Arzén utca, Temető, Malom utca, Bogdányi</w:t>
      </w:r>
      <w:r w:rsidRPr="0064203A">
        <w:rPr>
          <w:snapToGrid w:val="0"/>
          <w:sz w:val="22"/>
          <w:szCs w:val="22"/>
        </w:rPr>
        <w:br/>
        <w:t>utca</w:t>
      </w:r>
    </w:p>
    <w:p w:rsidR="00763B30" w:rsidRPr="00A15B7D" w:rsidRDefault="00763B30" w:rsidP="00763B30">
      <w:pPr>
        <w:ind w:left="420"/>
        <w:jc w:val="both"/>
        <w:rPr>
          <w:snapToGrid w:val="0"/>
          <w:sz w:val="22"/>
          <w:szCs w:val="22"/>
        </w:rPr>
      </w:pPr>
      <w:r w:rsidRPr="00A15B7D">
        <w:rPr>
          <w:snapToGrid w:val="0"/>
          <w:sz w:val="22"/>
          <w:szCs w:val="22"/>
        </w:rPr>
        <w:t xml:space="preserve">Leírás: A Szamárhegy közvetlenül kapcsolódik a műemléki jelentőségű területhez és a városszerkezeti és városképi jelentőségű területhez. Utcahálózata, beépítési módja még megőrizte Szentendre korábbi hangulatát, építészeti és városképi megjelenését. </w:t>
      </w:r>
    </w:p>
    <w:p w:rsidR="00763B30" w:rsidRPr="0064203A" w:rsidRDefault="00763B30" w:rsidP="00763B30">
      <w:pPr>
        <w:ind w:left="420"/>
        <w:jc w:val="both"/>
        <w:rPr>
          <w:snapToGrid w:val="0"/>
          <w:sz w:val="22"/>
          <w:szCs w:val="22"/>
        </w:rPr>
      </w:pPr>
      <w:r w:rsidRPr="00A15B7D">
        <w:rPr>
          <w:snapToGrid w:val="0"/>
          <w:sz w:val="22"/>
          <w:szCs w:val="22"/>
        </w:rPr>
        <w:t>A jelzett terület a belváros északi részének egyedülálló építészeti karakterét őrzi a XVIII. sz.-</w:t>
      </w:r>
      <w:proofErr w:type="spellStart"/>
      <w:r w:rsidRPr="00A15B7D">
        <w:rPr>
          <w:snapToGrid w:val="0"/>
          <w:sz w:val="22"/>
          <w:szCs w:val="22"/>
        </w:rPr>
        <w:t>ban</w:t>
      </w:r>
      <w:proofErr w:type="spellEnd"/>
      <w:r w:rsidRPr="00A15B7D">
        <w:rPr>
          <w:snapToGrid w:val="0"/>
          <w:sz w:val="22"/>
          <w:szCs w:val="22"/>
        </w:rPr>
        <w:t xml:space="preserve"> kialakult, a szőlőtermesztéshez kapcsolódó pincerendszerével. A város történeti hagyományának </w:t>
      </w:r>
      <w:proofErr w:type="spellStart"/>
      <w:r w:rsidRPr="00A15B7D">
        <w:rPr>
          <w:snapToGrid w:val="0"/>
          <w:sz w:val="22"/>
          <w:szCs w:val="22"/>
        </w:rPr>
        <w:t>továbbélése</w:t>
      </w:r>
      <w:proofErr w:type="spellEnd"/>
      <w:r w:rsidRPr="00A15B7D">
        <w:rPr>
          <w:snapToGrid w:val="0"/>
          <w:sz w:val="22"/>
          <w:szCs w:val="22"/>
        </w:rPr>
        <w:t xml:space="preserve"> érdekében megőrzendő.</w:t>
      </w:r>
    </w:p>
    <w:p w:rsidR="00763B30" w:rsidRPr="0064203A" w:rsidRDefault="00763B30" w:rsidP="00763B30">
      <w:pPr>
        <w:jc w:val="both"/>
        <w:rPr>
          <w:snapToGrid w:val="0"/>
          <w:sz w:val="22"/>
          <w:szCs w:val="22"/>
        </w:rPr>
      </w:pPr>
    </w:p>
    <w:p w:rsidR="00763B30" w:rsidRPr="0064203A" w:rsidRDefault="00763B30" w:rsidP="00BB2A68">
      <w:pPr>
        <w:numPr>
          <w:ilvl w:val="1"/>
          <w:numId w:val="3"/>
        </w:numPr>
        <w:suppressAutoHyphens w:val="0"/>
        <w:jc w:val="both"/>
        <w:rPr>
          <w:snapToGrid w:val="0"/>
          <w:sz w:val="22"/>
          <w:szCs w:val="22"/>
          <w:u w:val="single"/>
        </w:rPr>
      </w:pPr>
      <w:r w:rsidRPr="00304EA1">
        <w:rPr>
          <w:snapToGrid w:val="0"/>
          <w:sz w:val="22"/>
          <w:szCs w:val="22"/>
          <w:u w:val="single"/>
        </w:rPr>
        <w:t xml:space="preserve"> </w:t>
      </w:r>
      <w:r w:rsidRPr="0064203A">
        <w:rPr>
          <w:snapToGrid w:val="0"/>
          <w:sz w:val="22"/>
          <w:szCs w:val="22"/>
          <w:u w:val="single"/>
        </w:rPr>
        <w:t>Belváros déli része:</w:t>
      </w:r>
    </w:p>
    <w:p w:rsidR="00763B30" w:rsidRPr="0064203A" w:rsidRDefault="00763B30" w:rsidP="00763B30">
      <w:pPr>
        <w:ind w:left="426"/>
        <w:jc w:val="both"/>
        <w:rPr>
          <w:snapToGrid w:val="0"/>
          <w:sz w:val="22"/>
          <w:szCs w:val="22"/>
        </w:rPr>
      </w:pPr>
      <w:r w:rsidRPr="0064203A">
        <w:rPr>
          <w:snapToGrid w:val="0"/>
          <w:sz w:val="22"/>
          <w:szCs w:val="22"/>
        </w:rPr>
        <w:t>- Kossuth Lajos u.</w:t>
      </w:r>
    </w:p>
    <w:p w:rsidR="00763B30" w:rsidRPr="0064203A" w:rsidRDefault="00763B30" w:rsidP="00763B30">
      <w:pPr>
        <w:ind w:left="426"/>
        <w:jc w:val="both"/>
        <w:rPr>
          <w:snapToGrid w:val="0"/>
          <w:sz w:val="22"/>
          <w:szCs w:val="22"/>
        </w:rPr>
      </w:pPr>
      <w:r w:rsidRPr="0064203A">
        <w:rPr>
          <w:snapToGrid w:val="0"/>
          <w:sz w:val="22"/>
          <w:szCs w:val="22"/>
        </w:rPr>
        <w:t>- Kossuth Lajos u. - Kertész u. találkozása</w:t>
      </w:r>
    </w:p>
    <w:p w:rsidR="00763B30" w:rsidRPr="0064203A" w:rsidRDefault="00763B30" w:rsidP="00763B30">
      <w:pPr>
        <w:ind w:left="426"/>
        <w:jc w:val="both"/>
        <w:rPr>
          <w:snapToGrid w:val="0"/>
          <w:sz w:val="22"/>
          <w:szCs w:val="22"/>
        </w:rPr>
      </w:pPr>
      <w:r w:rsidRPr="0064203A">
        <w:rPr>
          <w:snapToGrid w:val="0"/>
          <w:sz w:val="22"/>
          <w:szCs w:val="22"/>
        </w:rPr>
        <w:t>- Kossuth Lajos u. - Kisfaludy u. találkozása</w:t>
      </w:r>
    </w:p>
    <w:p w:rsidR="00763B30" w:rsidRPr="0064203A" w:rsidRDefault="00763B30" w:rsidP="00763B30">
      <w:pPr>
        <w:ind w:left="426"/>
        <w:jc w:val="both"/>
        <w:rPr>
          <w:snapToGrid w:val="0"/>
          <w:sz w:val="22"/>
          <w:szCs w:val="22"/>
        </w:rPr>
      </w:pPr>
      <w:r w:rsidRPr="0064203A">
        <w:rPr>
          <w:snapToGrid w:val="0"/>
          <w:sz w:val="22"/>
          <w:szCs w:val="22"/>
        </w:rPr>
        <w:t>- Kossuth Lajos u. - Fürdő u. - Lövész u. - Római sánc u. találkozása</w:t>
      </w:r>
    </w:p>
    <w:p w:rsidR="00763B30" w:rsidRPr="0064203A" w:rsidRDefault="00763B30" w:rsidP="00763B30">
      <w:pPr>
        <w:ind w:left="426"/>
        <w:jc w:val="both"/>
        <w:rPr>
          <w:snapToGrid w:val="0"/>
          <w:sz w:val="22"/>
          <w:szCs w:val="22"/>
        </w:rPr>
      </w:pPr>
      <w:r w:rsidRPr="0064203A">
        <w:rPr>
          <w:snapToGrid w:val="0"/>
          <w:sz w:val="22"/>
          <w:szCs w:val="22"/>
        </w:rPr>
        <w:t>- Lövész u. nyugati térfala</w:t>
      </w:r>
    </w:p>
    <w:p w:rsidR="00763B30" w:rsidRDefault="00763B30" w:rsidP="00763B30">
      <w:pPr>
        <w:ind w:firstLine="426"/>
        <w:jc w:val="both"/>
        <w:rPr>
          <w:snapToGrid w:val="0"/>
          <w:sz w:val="22"/>
          <w:szCs w:val="22"/>
        </w:rPr>
      </w:pPr>
      <w:r w:rsidRPr="0064203A">
        <w:rPr>
          <w:snapToGrid w:val="0"/>
          <w:sz w:val="22"/>
          <w:szCs w:val="22"/>
        </w:rPr>
        <w:t>- Bükköspart</w:t>
      </w:r>
    </w:p>
    <w:p w:rsidR="00763B30" w:rsidRPr="0064203A" w:rsidRDefault="00763B30" w:rsidP="00763B30">
      <w:pPr>
        <w:ind w:left="420"/>
        <w:jc w:val="both"/>
        <w:rPr>
          <w:snapToGrid w:val="0"/>
          <w:sz w:val="22"/>
          <w:szCs w:val="22"/>
        </w:rPr>
      </w:pPr>
      <w:r w:rsidRPr="00A15B7D">
        <w:rPr>
          <w:snapToGrid w:val="0"/>
          <w:sz w:val="22"/>
          <w:szCs w:val="22"/>
        </w:rPr>
        <w:t xml:space="preserve">Leírás: A fenti területen a történelmi várost </w:t>
      </w:r>
      <w:proofErr w:type="gramStart"/>
      <w:r w:rsidRPr="00A15B7D">
        <w:rPr>
          <w:snapToGrid w:val="0"/>
          <w:sz w:val="22"/>
          <w:szCs w:val="22"/>
        </w:rPr>
        <w:t>karakteresen</w:t>
      </w:r>
      <w:proofErr w:type="gramEnd"/>
      <w:r w:rsidRPr="00A15B7D">
        <w:rPr>
          <w:snapToGrid w:val="0"/>
          <w:sz w:val="22"/>
          <w:szCs w:val="22"/>
        </w:rPr>
        <w:t xml:space="preserve"> jellemző közterületi térfalak, utcaképi látványok, beépítési módok, beépítési vonalak megőrzendők.</w:t>
      </w:r>
    </w:p>
    <w:p w:rsidR="00763B30" w:rsidRPr="0064203A" w:rsidRDefault="00763B30" w:rsidP="00763B30">
      <w:pPr>
        <w:jc w:val="both"/>
        <w:rPr>
          <w:snapToGrid w:val="0"/>
          <w:sz w:val="22"/>
          <w:szCs w:val="22"/>
        </w:rPr>
      </w:pPr>
    </w:p>
    <w:p w:rsidR="00763B30" w:rsidRPr="0064203A" w:rsidRDefault="00763B30" w:rsidP="00BB2A68">
      <w:pPr>
        <w:numPr>
          <w:ilvl w:val="1"/>
          <w:numId w:val="3"/>
        </w:numPr>
        <w:suppressAutoHyphens w:val="0"/>
        <w:jc w:val="both"/>
        <w:rPr>
          <w:snapToGrid w:val="0"/>
          <w:sz w:val="22"/>
          <w:szCs w:val="22"/>
          <w:u w:val="single"/>
        </w:rPr>
      </w:pPr>
      <w:r w:rsidRPr="0064203A">
        <w:rPr>
          <w:snapToGrid w:val="0"/>
          <w:sz w:val="22"/>
          <w:szCs w:val="22"/>
          <w:u w:val="single"/>
        </w:rPr>
        <w:t>Településszerkezet:</w:t>
      </w:r>
    </w:p>
    <w:p w:rsidR="00763B30" w:rsidRPr="005A7499" w:rsidRDefault="00763B30" w:rsidP="00763B30">
      <w:pPr>
        <w:ind w:left="420"/>
        <w:jc w:val="both"/>
        <w:rPr>
          <w:snapToGrid w:val="0"/>
          <w:sz w:val="22"/>
          <w:szCs w:val="22"/>
        </w:rPr>
      </w:pPr>
      <w:r w:rsidRPr="005A7499">
        <w:rPr>
          <w:snapToGrid w:val="0"/>
          <w:sz w:val="22"/>
          <w:szCs w:val="22"/>
        </w:rPr>
        <w:t>Leírás: A településszerkezet részben őrzi a római korban kialakult utcavezetés vonalát, amely a középkorban felvette a ma is meglévő végleges szerkezetét. A kisvárosi városszerkezet jellegzetes karakterét őrzi.</w:t>
      </w:r>
    </w:p>
    <w:p w:rsidR="00763B30" w:rsidRPr="0064203A" w:rsidRDefault="00763B30" w:rsidP="00763B30">
      <w:pPr>
        <w:ind w:left="426"/>
        <w:jc w:val="both"/>
        <w:rPr>
          <w:snapToGrid w:val="0"/>
          <w:sz w:val="22"/>
          <w:szCs w:val="22"/>
        </w:rPr>
      </w:pPr>
      <w:r w:rsidRPr="0064203A">
        <w:rPr>
          <w:snapToGrid w:val="0"/>
          <w:sz w:val="22"/>
          <w:szCs w:val="22"/>
        </w:rPr>
        <w:t xml:space="preserve">                                                                                                                                                      </w:t>
      </w:r>
    </w:p>
    <w:p w:rsidR="00763B30" w:rsidRPr="00304EA1" w:rsidRDefault="00763B30" w:rsidP="00BB2A68">
      <w:pPr>
        <w:numPr>
          <w:ilvl w:val="1"/>
          <w:numId w:val="3"/>
        </w:numPr>
        <w:suppressAutoHyphens w:val="0"/>
        <w:jc w:val="both"/>
        <w:rPr>
          <w:snapToGrid w:val="0"/>
          <w:sz w:val="22"/>
          <w:szCs w:val="22"/>
          <w:u w:val="single"/>
        </w:rPr>
      </w:pPr>
      <w:r w:rsidRPr="0064203A">
        <w:rPr>
          <w:snapToGrid w:val="0"/>
          <w:sz w:val="22"/>
          <w:szCs w:val="22"/>
          <w:u w:val="single"/>
        </w:rPr>
        <w:t>Dalmát utca utcakép:</w:t>
      </w:r>
    </w:p>
    <w:p w:rsidR="00763B30" w:rsidRPr="0064203A" w:rsidRDefault="00763B30" w:rsidP="00763B30">
      <w:pPr>
        <w:tabs>
          <w:tab w:val="left" w:pos="1985"/>
        </w:tabs>
        <w:ind w:left="426"/>
        <w:rPr>
          <w:snapToGrid w:val="0"/>
          <w:sz w:val="22"/>
          <w:szCs w:val="22"/>
        </w:rPr>
      </w:pPr>
      <w:r w:rsidRPr="0064203A">
        <w:rPr>
          <w:snapToGrid w:val="0"/>
          <w:sz w:val="22"/>
          <w:szCs w:val="22"/>
        </w:rPr>
        <w:t>HRSZ</w:t>
      </w:r>
      <w:proofErr w:type="gramStart"/>
      <w:r w:rsidRPr="0064203A">
        <w:rPr>
          <w:snapToGrid w:val="0"/>
          <w:sz w:val="22"/>
          <w:szCs w:val="22"/>
        </w:rPr>
        <w:t>.:</w:t>
      </w:r>
      <w:proofErr w:type="gramEnd"/>
      <w:r w:rsidRPr="0064203A">
        <w:rPr>
          <w:snapToGrid w:val="0"/>
          <w:sz w:val="22"/>
          <w:szCs w:val="22"/>
        </w:rPr>
        <w:t xml:space="preserve"> 2019, 2023, 2024, 2027, 2028, 2049, 2048</w:t>
      </w:r>
    </w:p>
    <w:p w:rsidR="00763B30" w:rsidRPr="0064203A" w:rsidRDefault="00763B30" w:rsidP="00763B30">
      <w:pPr>
        <w:ind w:left="420"/>
        <w:jc w:val="both"/>
        <w:rPr>
          <w:snapToGrid w:val="0"/>
          <w:sz w:val="22"/>
          <w:szCs w:val="22"/>
        </w:rPr>
      </w:pPr>
      <w:r w:rsidRPr="00A15B7D">
        <w:rPr>
          <w:snapToGrid w:val="0"/>
          <w:sz w:val="22"/>
          <w:szCs w:val="22"/>
        </w:rPr>
        <w:t xml:space="preserve">Leírás: A jelzett épületek a belváros északi szélének jellegzetes még megmaradt építészeti karakterét meghatározó elemei. A város történeti hagyományának </w:t>
      </w:r>
      <w:proofErr w:type="spellStart"/>
      <w:r w:rsidRPr="00A15B7D">
        <w:rPr>
          <w:snapToGrid w:val="0"/>
          <w:sz w:val="22"/>
          <w:szCs w:val="22"/>
        </w:rPr>
        <w:t>továbbélése</w:t>
      </w:r>
      <w:proofErr w:type="spellEnd"/>
      <w:r w:rsidRPr="00A15B7D">
        <w:rPr>
          <w:snapToGrid w:val="0"/>
          <w:sz w:val="22"/>
          <w:szCs w:val="22"/>
        </w:rPr>
        <w:t xml:space="preserve"> érdekében megőrzendők.</w:t>
      </w:r>
    </w:p>
    <w:p w:rsidR="00763B30" w:rsidRPr="0064203A" w:rsidRDefault="00763B30" w:rsidP="00304EA1">
      <w:pPr>
        <w:jc w:val="both"/>
        <w:rPr>
          <w:snapToGrid w:val="0"/>
          <w:sz w:val="22"/>
          <w:szCs w:val="22"/>
        </w:rPr>
      </w:pPr>
    </w:p>
    <w:p w:rsidR="00F42DA1" w:rsidRPr="00B607F3" w:rsidRDefault="00F42DA1" w:rsidP="00B607F3">
      <w:pPr>
        <w:pStyle w:val="rtkkataszter"/>
        <w:numPr>
          <w:ilvl w:val="0"/>
          <w:numId w:val="30"/>
        </w:numPr>
        <w:spacing w:before="0" w:line="240" w:lineRule="auto"/>
        <w:rPr>
          <w:b/>
          <w:snapToGrid w:val="0"/>
          <w:sz w:val="22"/>
          <w:szCs w:val="22"/>
          <w:lang w:val="hu-HU"/>
        </w:rPr>
      </w:pPr>
      <w:r w:rsidRPr="00B607F3">
        <w:rPr>
          <w:rFonts w:ascii="Times New Roman" w:hAnsi="Times New Roman"/>
          <w:b/>
          <w:snapToGrid w:val="0"/>
          <w:sz w:val="22"/>
          <w:szCs w:val="22"/>
          <w:lang w:val="hu-HU"/>
        </w:rPr>
        <w:t>EGYEDI VÉDELEM</w:t>
      </w:r>
      <w:r w:rsidR="00B654A5">
        <w:rPr>
          <w:rStyle w:val="Lbjegyzet-hivatkozs"/>
          <w:rFonts w:ascii="Times New Roman" w:hAnsi="Times New Roman"/>
          <w:b/>
          <w:snapToGrid w:val="0"/>
          <w:sz w:val="22"/>
          <w:szCs w:val="22"/>
          <w:lang w:val="hu-HU"/>
        </w:rPr>
        <w:footnoteReference w:id="117"/>
      </w:r>
    </w:p>
    <w:p w:rsidR="0018619A" w:rsidRDefault="0018619A" w:rsidP="00801F5B">
      <w:pPr>
        <w:pStyle w:val="Listaszerbekezds1"/>
        <w:ind w:left="0"/>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659"/>
        <w:gridCol w:w="4536"/>
      </w:tblGrid>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hideMark/>
          </w:tcPr>
          <w:p w:rsidR="00B654A5" w:rsidRPr="00B654A5" w:rsidRDefault="00B654A5" w:rsidP="00B654A5">
            <w:pPr>
              <w:jc w:val="center"/>
              <w:rPr>
                <w:rFonts w:eastAsia="Times New Roman"/>
                <w:snapToGrid w:val="0"/>
                <w:kern w:val="2"/>
                <w:sz w:val="22"/>
                <w:szCs w:val="22"/>
              </w:rPr>
            </w:pPr>
            <w:r w:rsidRPr="00B654A5">
              <w:rPr>
                <w:rFonts w:eastAsia="Times New Roman"/>
                <w:snapToGrid w:val="0"/>
                <w:kern w:val="2"/>
                <w:sz w:val="22"/>
                <w:szCs w:val="22"/>
              </w:rPr>
              <w:t>A</w:t>
            </w:r>
          </w:p>
        </w:tc>
        <w:tc>
          <w:tcPr>
            <w:tcW w:w="4536" w:type="dxa"/>
            <w:tcBorders>
              <w:top w:val="single" w:sz="4" w:space="0" w:color="auto"/>
              <w:left w:val="single" w:sz="4" w:space="0" w:color="auto"/>
              <w:bottom w:val="single" w:sz="4" w:space="0" w:color="auto"/>
              <w:right w:val="single" w:sz="4" w:space="0" w:color="auto"/>
            </w:tcBorders>
            <w:hideMark/>
          </w:tcPr>
          <w:p w:rsidR="00B654A5" w:rsidRPr="00B654A5" w:rsidRDefault="00B654A5" w:rsidP="00B654A5">
            <w:pPr>
              <w:jc w:val="center"/>
              <w:rPr>
                <w:rFonts w:eastAsia="Times New Roman"/>
                <w:snapToGrid w:val="0"/>
                <w:kern w:val="2"/>
                <w:sz w:val="22"/>
                <w:szCs w:val="22"/>
              </w:rPr>
            </w:pPr>
            <w:r w:rsidRPr="00B654A5">
              <w:rPr>
                <w:rFonts w:eastAsia="Times New Roman"/>
                <w:snapToGrid w:val="0"/>
                <w:kern w:val="2"/>
                <w:sz w:val="22"/>
                <w:szCs w:val="22"/>
              </w:rPr>
              <w:t>B</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b/>
                <w:snapToGrid w:val="0"/>
                <w:kern w:val="2"/>
                <w:sz w:val="22"/>
                <w:szCs w:val="22"/>
              </w:rPr>
            </w:pPr>
            <w:proofErr w:type="spellStart"/>
            <w:r w:rsidRPr="00B654A5">
              <w:rPr>
                <w:b/>
                <w:sz w:val="22"/>
                <w:szCs w:val="22"/>
              </w:rPr>
              <w:t>Hrsz</w:t>
            </w:r>
            <w:proofErr w:type="spellEnd"/>
            <w:r w:rsidRPr="00B654A5">
              <w:rPr>
                <w:b/>
                <w:sz w:val="22"/>
                <w:szCs w:val="22"/>
              </w:rPr>
              <w:t>.</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b/>
                <w:snapToGrid w:val="0"/>
                <w:kern w:val="2"/>
                <w:sz w:val="22"/>
                <w:szCs w:val="22"/>
              </w:rPr>
            </w:pPr>
            <w:r w:rsidRPr="00B654A5">
              <w:rPr>
                <w:b/>
                <w:sz w:val="22"/>
                <w:szCs w:val="22"/>
              </w:rPr>
              <w:t>Cím</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697</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Vasúti villasor 43.</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718/1</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Vasúti villasor 39.</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724</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Vasúti villasor 31.</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741</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Vasúti villasor 29.</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735/2</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Vitéz u. 1/</w:t>
            </w:r>
            <w:proofErr w:type="gramStart"/>
            <w:r w:rsidRPr="00B654A5">
              <w:rPr>
                <w:sz w:val="22"/>
                <w:szCs w:val="22"/>
              </w:rPr>
              <w:t>a.</w:t>
            </w:r>
            <w:proofErr w:type="gramEnd"/>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767/1</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Vasúti villasor 25.</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818</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Attila u. 5.</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845</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Árpád u. 1.</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927</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Kossuth Lajos u. 30. kereskedőház</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955</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Fürdő u. 3.</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956</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Fürdő u. 1/</w:t>
            </w:r>
            <w:proofErr w:type="gramStart"/>
            <w:r w:rsidRPr="00B654A5">
              <w:rPr>
                <w:sz w:val="22"/>
                <w:szCs w:val="22"/>
              </w:rPr>
              <w:t>a.</w:t>
            </w:r>
            <w:proofErr w:type="gramEnd"/>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957</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Fürdő u. 1/b.</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976</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Kossuth Lajos u. 12. lakóház és kőkeretes kapu</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980</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Kossuth L. u. 6.</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986</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Petőfi S. u. 2.</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1058</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Kossuth Lajos u. 13. lakóház</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1062/1</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Római sánc u.</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1069</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Római várkert 1.</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1106</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Kun u. 12.</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1108</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Kun u. 8.</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394/3</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Budai kereszt</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1245/38</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Fehér kereszt (Kálvária út)</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1555/1</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 xml:space="preserve">József </w:t>
            </w:r>
            <w:proofErr w:type="gramStart"/>
            <w:r w:rsidRPr="00B654A5">
              <w:rPr>
                <w:sz w:val="22"/>
                <w:szCs w:val="22"/>
              </w:rPr>
              <w:t>A</w:t>
            </w:r>
            <w:proofErr w:type="gramEnd"/>
            <w:r w:rsidRPr="00B654A5">
              <w:rPr>
                <w:sz w:val="22"/>
                <w:szCs w:val="22"/>
              </w:rPr>
              <w:t>. u. 2.</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1788</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Kucsera kereszt</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1815</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Dunakorzó 16.</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1832</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Péter-Pál u. 5/b</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1844</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Dunakorzó 11/</w:t>
            </w:r>
            <w:proofErr w:type="gramStart"/>
            <w:r w:rsidRPr="00B654A5">
              <w:rPr>
                <w:sz w:val="22"/>
                <w:szCs w:val="22"/>
              </w:rPr>
              <w:t>a</w:t>
            </w:r>
            <w:proofErr w:type="gramEnd"/>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1853</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Dunakorzó 10.</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1867</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Bercsényi u. 4.</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1874</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Bogdányi u. 11.</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1879</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Bogdányi u. 13.</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1881</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Bogdányi u. 15.</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1884</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Bem u. 2.</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1923</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Bogdányi u. 35.</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1924</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Bogdányi u. 37.</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1925</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Bogdányi u. 39. utcai ablakok</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1943</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Bogdányi u. 72. épület tömeg</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1944</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Bogdányi u. 70. épület tömeg</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1976</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Bartók B. út 13.</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1987</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Árpád u. 2/</w:t>
            </w:r>
            <w:proofErr w:type="gramStart"/>
            <w:r w:rsidRPr="00B654A5">
              <w:rPr>
                <w:sz w:val="22"/>
                <w:szCs w:val="22"/>
              </w:rPr>
              <w:t>a</w:t>
            </w:r>
            <w:proofErr w:type="gramEnd"/>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1988</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Dézsma u. 2/</w:t>
            </w:r>
            <w:proofErr w:type="gramStart"/>
            <w:r w:rsidRPr="00B654A5">
              <w:rPr>
                <w:sz w:val="22"/>
                <w:szCs w:val="22"/>
              </w:rPr>
              <w:t>a</w:t>
            </w:r>
            <w:proofErr w:type="gramEnd"/>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1992</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Dézsma u. 4.</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2015</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Bartók B. u. 26.</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2053</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Katolikus temető</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2054</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Evangélikus temető</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2058</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proofErr w:type="gramStart"/>
            <w:r w:rsidRPr="00B654A5">
              <w:rPr>
                <w:sz w:val="22"/>
                <w:szCs w:val="22"/>
              </w:rPr>
              <w:t>Református temető</w:t>
            </w:r>
            <w:proofErr w:type="gramEnd"/>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2079</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Martinovics u. 11.</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2087</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Szerb temető</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2098</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Iskola u. 4.</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2131</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Iskola u. 13.</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2183</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Szerb u. 7/</w:t>
            </w:r>
            <w:proofErr w:type="gramStart"/>
            <w:r w:rsidRPr="00B654A5">
              <w:rPr>
                <w:sz w:val="22"/>
                <w:szCs w:val="22"/>
              </w:rPr>
              <w:t>a</w:t>
            </w:r>
            <w:proofErr w:type="gramEnd"/>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2186</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Szerb u. 7.</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2198</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Bogdányi u. 34/b</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2205</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Munkácsy M. u. 13.   Duna felőli homlokzat</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2232</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Bartók B. u. 5.</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2233/1</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Bartók B. u. 3.</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2233/2</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Bartók B. u. 3.</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2233/3</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Bartók B. u. 3.</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2243</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Gőzhajó u. 5.</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2245</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Gőzhajó u. 7.</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2246</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 xml:space="preserve">Rab </w:t>
            </w:r>
            <w:proofErr w:type="spellStart"/>
            <w:r w:rsidRPr="00B654A5">
              <w:rPr>
                <w:sz w:val="22"/>
                <w:szCs w:val="22"/>
              </w:rPr>
              <w:t>Ráby</w:t>
            </w:r>
            <w:proofErr w:type="spellEnd"/>
            <w:r w:rsidRPr="00B654A5">
              <w:rPr>
                <w:sz w:val="22"/>
                <w:szCs w:val="22"/>
              </w:rPr>
              <w:t xml:space="preserve"> tér 7.</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2248</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Gőzhajó u. 9.</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2251</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 xml:space="preserve">Rab </w:t>
            </w:r>
            <w:proofErr w:type="spellStart"/>
            <w:r w:rsidRPr="00B654A5">
              <w:rPr>
                <w:sz w:val="22"/>
                <w:szCs w:val="22"/>
              </w:rPr>
              <w:t>Ráby</w:t>
            </w:r>
            <w:proofErr w:type="spellEnd"/>
            <w:r w:rsidRPr="00B654A5">
              <w:rPr>
                <w:sz w:val="22"/>
                <w:szCs w:val="22"/>
              </w:rPr>
              <w:t xml:space="preserve"> tér 3.</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2255</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Hunyadi u. 2.</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2261</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Pátriárka u. 5.</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2273</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Bogdányi u. 14.</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2284</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Alkotmány u. 1.</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2285</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Hunyadi u. 1.</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2288/2</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Alkotmány u. 7.</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2292</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Templomtéri templom keresztje</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2293</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proofErr w:type="gramStart"/>
            <w:r w:rsidRPr="00B654A5">
              <w:rPr>
                <w:sz w:val="22"/>
                <w:szCs w:val="22"/>
              </w:rPr>
              <w:t>Templom tér</w:t>
            </w:r>
            <w:proofErr w:type="gramEnd"/>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2295</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proofErr w:type="gramStart"/>
            <w:r w:rsidRPr="00B654A5">
              <w:rPr>
                <w:sz w:val="22"/>
                <w:szCs w:val="22"/>
              </w:rPr>
              <w:t>Templom tér</w:t>
            </w:r>
            <w:proofErr w:type="gramEnd"/>
            <w:r w:rsidRPr="00B654A5">
              <w:rPr>
                <w:sz w:val="22"/>
                <w:szCs w:val="22"/>
              </w:rPr>
              <w:t>, Alkotmány u. 14.</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2297</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Alkotmány u. 12.</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2317</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Rákóczi u. 2.</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2325</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Rákóczi u. 8.</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2346</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proofErr w:type="spellStart"/>
            <w:r w:rsidRPr="00B654A5">
              <w:rPr>
                <w:sz w:val="22"/>
                <w:szCs w:val="22"/>
              </w:rPr>
              <w:t>Dumtsa</w:t>
            </w:r>
            <w:proofErr w:type="spellEnd"/>
            <w:r w:rsidRPr="00B654A5">
              <w:rPr>
                <w:sz w:val="22"/>
                <w:szCs w:val="22"/>
              </w:rPr>
              <w:t xml:space="preserve"> J. u. 3.</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2354</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proofErr w:type="spellStart"/>
            <w:r w:rsidRPr="00B654A5">
              <w:rPr>
                <w:sz w:val="22"/>
                <w:szCs w:val="22"/>
              </w:rPr>
              <w:t>Dumtsa</w:t>
            </w:r>
            <w:proofErr w:type="spellEnd"/>
            <w:r w:rsidRPr="00B654A5">
              <w:rPr>
                <w:sz w:val="22"/>
                <w:szCs w:val="22"/>
              </w:rPr>
              <w:t xml:space="preserve"> J. u. 9.</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2360</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Kucsera F. u. 4/</w:t>
            </w:r>
            <w:proofErr w:type="gramStart"/>
            <w:r w:rsidRPr="00B654A5">
              <w:rPr>
                <w:sz w:val="22"/>
                <w:szCs w:val="22"/>
              </w:rPr>
              <w:t>a.</w:t>
            </w:r>
            <w:proofErr w:type="gramEnd"/>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2362</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Péter-Pál templom keresztje</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2369</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Kucsera F. u. 5.</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2387</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Bükkös part 25/</w:t>
            </w:r>
            <w:proofErr w:type="gramStart"/>
            <w:r w:rsidRPr="00B654A5">
              <w:rPr>
                <w:sz w:val="22"/>
                <w:szCs w:val="22"/>
              </w:rPr>
              <w:t>a.</w:t>
            </w:r>
            <w:proofErr w:type="gramEnd"/>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2389</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Kör u. 5. kőtábla</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2406/1</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Kanonok u. 2.</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2406/2</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Kucsera F. u. 1/</w:t>
            </w:r>
            <w:proofErr w:type="gramStart"/>
            <w:r w:rsidRPr="00B654A5">
              <w:rPr>
                <w:sz w:val="22"/>
                <w:szCs w:val="22"/>
              </w:rPr>
              <w:t>a.</w:t>
            </w:r>
            <w:proofErr w:type="gramEnd"/>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2418</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Rákóczi u. 10.</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2433</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Rákóczi u. 16.</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2435</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Rákóczi u. 18.</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2436</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Rákóczi u. 20.</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2441</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Tiszteletes u. 4.</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2571</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Zene köz</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2572</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Szent István u. 5.</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2866</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Szentlászlói út 29.</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2909</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proofErr w:type="spellStart"/>
            <w:r w:rsidRPr="00B654A5">
              <w:rPr>
                <w:sz w:val="22"/>
                <w:szCs w:val="22"/>
              </w:rPr>
              <w:t>Fulco</w:t>
            </w:r>
            <w:proofErr w:type="spellEnd"/>
            <w:r w:rsidRPr="00B654A5">
              <w:rPr>
                <w:sz w:val="22"/>
                <w:szCs w:val="22"/>
              </w:rPr>
              <w:t xml:space="preserve"> deák u. 16.</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2931</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Rákóczi F. u. 15.</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2942/1</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Toldi F. köz</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sz w:val="22"/>
                <w:szCs w:val="22"/>
              </w:rPr>
            </w:pPr>
            <w:r w:rsidRPr="00B654A5">
              <w:rPr>
                <w:sz w:val="22"/>
                <w:szCs w:val="22"/>
              </w:rPr>
              <w:t>2956</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sz w:val="22"/>
                <w:szCs w:val="22"/>
              </w:rPr>
            </w:pPr>
            <w:proofErr w:type="spellStart"/>
            <w:r w:rsidRPr="00B654A5">
              <w:rPr>
                <w:sz w:val="22"/>
                <w:szCs w:val="22"/>
              </w:rPr>
              <w:t>Sztaravodai</w:t>
            </w:r>
            <w:proofErr w:type="spellEnd"/>
            <w:r w:rsidRPr="00B654A5">
              <w:rPr>
                <w:sz w:val="22"/>
                <w:szCs w:val="22"/>
              </w:rPr>
              <w:t xml:space="preserve"> úti kereszt</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3010</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Anna u. 22.</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3019</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Anna u. 3.</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3047</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Gellért u. 1.</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3305</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Szentlászlói út 125.</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3306</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Szentlászlói út 123.</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3307</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Szentlászlói út 121.</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3312</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Szentlászlói út 117.</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3337</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Szentlászlói út 81.</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3732/4</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Ady Endre út 6.</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3734</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Ábrányi villa</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3684</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Zsidó temető</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4122</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Körte u. 1.</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4416/3</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Ady Endre út 13.</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4428/4</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Orbán kereszt</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7346</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Cseresznyés út 160.</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7505</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Csóka u. 85.</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7506</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Csóka u. 87.</w:t>
            </w:r>
          </w:p>
        </w:tc>
      </w:tr>
      <w:tr w:rsidR="00B654A5" w:rsidRPr="00B654A5" w:rsidTr="00B654A5">
        <w:tc>
          <w:tcPr>
            <w:tcW w:w="993"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numPr>
                <w:ilvl w:val="0"/>
                <w:numId w:val="45"/>
              </w:numPr>
              <w:tabs>
                <w:tab w:val="left" w:pos="34"/>
              </w:tabs>
              <w:jc w:val="center"/>
              <w:rPr>
                <w:rFonts w:eastAsia="Times New Roman"/>
                <w:snapToGrid w:val="0"/>
                <w:kern w:val="2"/>
                <w:sz w:val="22"/>
                <w:szCs w:val="22"/>
              </w:rPr>
            </w:pPr>
          </w:p>
        </w:tc>
        <w:tc>
          <w:tcPr>
            <w:tcW w:w="1659"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snapToGrid w:val="0"/>
                <w:kern w:val="2"/>
                <w:sz w:val="22"/>
                <w:szCs w:val="22"/>
              </w:rPr>
            </w:pPr>
            <w:r w:rsidRPr="00B654A5">
              <w:rPr>
                <w:sz w:val="22"/>
                <w:szCs w:val="22"/>
              </w:rPr>
              <w:t>8634/4</w:t>
            </w:r>
          </w:p>
        </w:tc>
        <w:tc>
          <w:tcPr>
            <w:tcW w:w="4536" w:type="dxa"/>
            <w:tcBorders>
              <w:top w:val="single" w:sz="4" w:space="0" w:color="auto"/>
              <w:left w:val="single" w:sz="4" w:space="0" w:color="auto"/>
              <w:bottom w:val="single" w:sz="4" w:space="0" w:color="auto"/>
              <w:right w:val="single" w:sz="4" w:space="0" w:color="auto"/>
            </w:tcBorders>
          </w:tcPr>
          <w:p w:rsidR="00B654A5" w:rsidRPr="00B654A5" w:rsidRDefault="00B654A5" w:rsidP="00B654A5">
            <w:pPr>
              <w:jc w:val="center"/>
              <w:rPr>
                <w:rFonts w:eastAsia="Times New Roman"/>
                <w:kern w:val="2"/>
                <w:sz w:val="22"/>
                <w:szCs w:val="22"/>
              </w:rPr>
            </w:pPr>
            <w:r w:rsidRPr="00B654A5">
              <w:rPr>
                <w:sz w:val="22"/>
                <w:szCs w:val="22"/>
              </w:rPr>
              <w:t>Vörös kereszt (Kálvária út)</w:t>
            </w:r>
          </w:p>
        </w:tc>
      </w:tr>
    </w:tbl>
    <w:p w:rsidR="00B654A5" w:rsidRPr="008E0B14" w:rsidRDefault="00B654A5" w:rsidP="00B654A5">
      <w:pPr>
        <w:rPr>
          <w:snapToGrid w:val="0"/>
          <w:kern w:val="2"/>
        </w:rPr>
      </w:pPr>
    </w:p>
    <w:p w:rsidR="00B654A5" w:rsidRPr="008E0B14" w:rsidRDefault="00B654A5" w:rsidP="00B654A5">
      <w:pPr>
        <w:rPr>
          <w:rFonts w:eastAsia="Times New Roman"/>
          <w:kern w:val="2"/>
        </w:rPr>
      </w:pPr>
    </w:p>
    <w:p w:rsidR="00185990" w:rsidRPr="008E0B14" w:rsidRDefault="00185990" w:rsidP="00185990">
      <w:pPr>
        <w:rPr>
          <w:snapToGrid w:val="0"/>
          <w:kern w:val="2"/>
        </w:rPr>
      </w:pPr>
    </w:p>
    <w:p w:rsidR="0018619A" w:rsidRDefault="0018619A" w:rsidP="00801F5B">
      <w:pPr>
        <w:pStyle w:val="Listaszerbekezds1"/>
        <w:ind w:left="0"/>
      </w:pPr>
    </w:p>
    <w:p w:rsidR="0018619A" w:rsidRDefault="0018619A" w:rsidP="00801F5B">
      <w:pPr>
        <w:pStyle w:val="Listaszerbekezds1"/>
        <w:ind w:left="0"/>
      </w:pPr>
    </w:p>
    <w:p w:rsidR="008530D7" w:rsidRDefault="008530D7" w:rsidP="00B607F3">
      <w:pPr>
        <w:pStyle w:val="Listaszerbekezds1"/>
        <w:ind w:left="0"/>
      </w:pPr>
    </w:p>
    <w:p w:rsidR="001208E1" w:rsidRDefault="001208E1" w:rsidP="00B607F3">
      <w:pPr>
        <w:pStyle w:val="Listaszerbekezds1"/>
        <w:pageBreakBefore/>
        <w:ind w:left="0"/>
        <w:jc w:val="right"/>
      </w:pPr>
      <w:r>
        <w:t>2</w:t>
      </w:r>
      <w:r w:rsidRPr="008530D7">
        <w:t>. melléklet a</w:t>
      </w:r>
      <w:r w:rsidR="0018619A">
        <w:t>z</w:t>
      </w:r>
      <w:r w:rsidRPr="008530D7">
        <w:t xml:space="preserve"> </w:t>
      </w:r>
      <w:r w:rsidR="0018619A">
        <w:rPr>
          <w:sz w:val="22"/>
          <w:szCs w:val="22"/>
        </w:rPr>
        <w:t>1</w:t>
      </w:r>
      <w:r w:rsidR="0018619A" w:rsidRPr="00304EA1">
        <w:rPr>
          <w:sz w:val="22"/>
          <w:szCs w:val="22"/>
        </w:rPr>
        <w:t>/2018. (</w:t>
      </w:r>
      <w:r w:rsidR="0018619A">
        <w:rPr>
          <w:sz w:val="22"/>
          <w:szCs w:val="22"/>
        </w:rPr>
        <w:t>I.22.</w:t>
      </w:r>
      <w:r w:rsidR="0018619A" w:rsidRPr="00304EA1">
        <w:rPr>
          <w:sz w:val="22"/>
          <w:szCs w:val="22"/>
        </w:rPr>
        <w:t>)</w:t>
      </w:r>
      <w:r w:rsidR="0018619A">
        <w:rPr>
          <w:sz w:val="22"/>
          <w:szCs w:val="22"/>
        </w:rPr>
        <w:t xml:space="preserve"> </w:t>
      </w:r>
      <w:r w:rsidRPr="008530D7">
        <w:t>önkormányzati rendelethez</w:t>
      </w:r>
    </w:p>
    <w:p w:rsidR="001208E1" w:rsidRDefault="001208E1" w:rsidP="001208E1">
      <w:pPr>
        <w:pStyle w:val="Listaszerbekezds1"/>
        <w:ind w:left="0"/>
      </w:pPr>
    </w:p>
    <w:p w:rsidR="00053249" w:rsidRDefault="001208E1" w:rsidP="00053249">
      <w:pPr>
        <w:pStyle w:val="Listaszerbekezds1"/>
        <w:ind w:left="0"/>
        <w:jc w:val="center"/>
        <w:rPr>
          <w:b/>
          <w:sz w:val="22"/>
          <w:szCs w:val="22"/>
        </w:rPr>
      </w:pPr>
      <w:r w:rsidRPr="00304EA1">
        <w:rPr>
          <w:b/>
          <w:sz w:val="22"/>
          <w:szCs w:val="22"/>
        </w:rPr>
        <w:t>Helyi és országos védelem alatt álló területek</w:t>
      </w:r>
    </w:p>
    <w:p w:rsidR="001208E1" w:rsidRDefault="004B1768" w:rsidP="001208E1">
      <w:pPr>
        <w:pStyle w:val="Listaszerbekezds1"/>
        <w:ind w:left="0"/>
        <w:rPr>
          <w:b/>
          <w:sz w:val="22"/>
          <w:szCs w:val="22"/>
        </w:rPr>
      </w:pPr>
      <w:r>
        <w:rPr>
          <w:b/>
          <w:sz w:val="22"/>
          <w:szCs w:val="22"/>
        </w:rPr>
        <w:object w:dxaOrig="10103" w:dyaOrig="14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40.8pt" o:ole="">
            <v:imagedata r:id="rId8" o:title=""/>
          </v:shape>
          <o:OLEObject Type="Embed" ProgID="AcroExch.Document.DC" ShapeID="_x0000_i1025" DrawAspect="Content" ObjectID="_1622384910" r:id="rId9"/>
        </w:object>
      </w:r>
    </w:p>
    <w:p w:rsidR="008530D7" w:rsidRDefault="008530D7" w:rsidP="00304EA1">
      <w:pPr>
        <w:pStyle w:val="Listaszerbekezds1"/>
        <w:ind w:left="0"/>
        <w:jc w:val="center"/>
        <w:rPr>
          <w:b/>
          <w:sz w:val="22"/>
          <w:szCs w:val="22"/>
        </w:rPr>
      </w:pPr>
    </w:p>
    <w:p w:rsidR="008530D7" w:rsidRPr="00304EA1" w:rsidRDefault="008530D7" w:rsidP="00304EA1">
      <w:pPr>
        <w:pStyle w:val="Listaszerbekezds1"/>
        <w:pageBreakBefore/>
        <w:ind w:left="0"/>
        <w:jc w:val="right"/>
      </w:pPr>
      <w:r>
        <w:t>3</w:t>
      </w:r>
      <w:r w:rsidRPr="00304EA1">
        <w:t>. melléklet a</w:t>
      </w:r>
      <w:r w:rsidR="0018619A">
        <w:t>z</w:t>
      </w:r>
      <w:r w:rsidRPr="00304EA1">
        <w:t xml:space="preserve"> </w:t>
      </w:r>
      <w:r w:rsidR="0018619A">
        <w:rPr>
          <w:sz w:val="22"/>
          <w:szCs w:val="22"/>
        </w:rPr>
        <w:t>1</w:t>
      </w:r>
      <w:r w:rsidR="0018619A" w:rsidRPr="00304EA1">
        <w:rPr>
          <w:sz w:val="22"/>
          <w:szCs w:val="22"/>
        </w:rPr>
        <w:t>/2018. (</w:t>
      </w:r>
      <w:r w:rsidR="0018619A">
        <w:rPr>
          <w:sz w:val="22"/>
          <w:szCs w:val="22"/>
        </w:rPr>
        <w:t>I.22.</w:t>
      </w:r>
      <w:r w:rsidR="0018619A" w:rsidRPr="00304EA1">
        <w:rPr>
          <w:sz w:val="22"/>
          <w:szCs w:val="22"/>
        </w:rPr>
        <w:t>)</w:t>
      </w:r>
      <w:r w:rsidR="0018619A">
        <w:rPr>
          <w:sz w:val="22"/>
          <w:szCs w:val="22"/>
        </w:rPr>
        <w:t xml:space="preserve"> </w:t>
      </w:r>
      <w:r w:rsidRPr="00304EA1">
        <w:t>önkormányzati rendelethez</w:t>
      </w:r>
      <w:r w:rsidR="00B654A5">
        <w:rPr>
          <w:rStyle w:val="Lbjegyzet-hivatkozs"/>
        </w:rPr>
        <w:footnoteReference w:id="118"/>
      </w:r>
    </w:p>
    <w:p w:rsidR="00F42DA1" w:rsidRDefault="00F42DA1" w:rsidP="00F42DA1">
      <w:pPr>
        <w:jc w:val="center"/>
        <w:rPr>
          <w:rFonts w:eastAsia="Times New Roman"/>
          <w:b/>
          <w:kern w:val="2"/>
          <w:sz w:val="22"/>
          <w:szCs w:val="22"/>
        </w:rPr>
      </w:pPr>
    </w:p>
    <w:p w:rsidR="00F42DA1" w:rsidRPr="00F42DA1" w:rsidRDefault="00F42DA1" w:rsidP="00F42DA1">
      <w:pPr>
        <w:jc w:val="center"/>
        <w:rPr>
          <w:rFonts w:eastAsia="Times New Roman"/>
          <w:b/>
          <w:kern w:val="2"/>
          <w:sz w:val="22"/>
          <w:szCs w:val="22"/>
        </w:rPr>
      </w:pPr>
      <w:r w:rsidRPr="00F42DA1">
        <w:rPr>
          <w:rFonts w:eastAsia="Times New Roman"/>
          <w:b/>
          <w:kern w:val="2"/>
          <w:sz w:val="22"/>
          <w:szCs w:val="22"/>
        </w:rPr>
        <w:t xml:space="preserve">Településképet meghatározó és helyi védelem alatt álló területek </w:t>
      </w:r>
      <w:proofErr w:type="gramStart"/>
      <w:r w:rsidRPr="00F42DA1">
        <w:rPr>
          <w:rFonts w:eastAsia="Times New Roman"/>
          <w:b/>
          <w:kern w:val="2"/>
          <w:sz w:val="22"/>
          <w:szCs w:val="22"/>
        </w:rPr>
        <w:t>karakter</w:t>
      </w:r>
      <w:proofErr w:type="gramEnd"/>
      <w:r w:rsidRPr="00F42DA1">
        <w:rPr>
          <w:rFonts w:eastAsia="Times New Roman"/>
          <w:b/>
          <w:kern w:val="2"/>
          <w:sz w:val="22"/>
          <w:szCs w:val="22"/>
        </w:rPr>
        <w:t xml:space="preserve"> szerinti lehatárolása</w:t>
      </w:r>
    </w:p>
    <w:p w:rsidR="00F42DA1" w:rsidRPr="00F42DA1" w:rsidRDefault="00F42DA1" w:rsidP="00F42DA1">
      <w:pPr>
        <w:jc w:val="center"/>
        <w:rPr>
          <w:rFonts w:eastAsia="Times New Roman"/>
          <w:b/>
          <w:kern w:val="2"/>
          <w:sz w:val="22"/>
          <w:szCs w:val="22"/>
        </w:rPr>
      </w:pPr>
    </w:p>
    <w:p w:rsidR="00F42DA1" w:rsidRPr="00F42DA1" w:rsidRDefault="00B654A5" w:rsidP="00F42DA1">
      <w:pPr>
        <w:jc w:val="center"/>
        <w:rPr>
          <w:rFonts w:eastAsia="Times New Roman"/>
          <w:b/>
          <w:kern w:val="2"/>
          <w:sz w:val="22"/>
          <w:szCs w:val="22"/>
        </w:rPr>
      </w:pPr>
      <w:r>
        <w:rPr>
          <w:noProof/>
          <w:lang w:eastAsia="hu-HU"/>
        </w:rPr>
        <w:drawing>
          <wp:inline distT="0" distB="0" distL="0" distR="0" wp14:anchorId="2C969B82" wp14:editId="28D89DEC">
            <wp:extent cx="5737860" cy="7567044"/>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159" t="4233" r="30423" b="3351"/>
                    <a:stretch/>
                  </pic:blipFill>
                  <pic:spPr bwMode="auto">
                    <a:xfrm>
                      <a:off x="0" y="0"/>
                      <a:ext cx="5751764" cy="7585381"/>
                    </a:xfrm>
                    <a:prstGeom prst="rect">
                      <a:avLst/>
                    </a:prstGeom>
                    <a:ln>
                      <a:noFill/>
                    </a:ln>
                    <a:extLst>
                      <a:ext uri="{53640926-AAD7-44D8-BBD7-CCE9431645EC}">
                        <a14:shadowObscured xmlns:a14="http://schemas.microsoft.com/office/drawing/2010/main"/>
                      </a:ext>
                    </a:extLst>
                  </pic:spPr>
                </pic:pic>
              </a:graphicData>
            </a:graphic>
          </wp:inline>
        </w:drawing>
      </w:r>
    </w:p>
    <w:p w:rsidR="00F42DA1" w:rsidRPr="00F42DA1" w:rsidRDefault="00F42DA1" w:rsidP="00F42DA1">
      <w:pPr>
        <w:jc w:val="center"/>
        <w:rPr>
          <w:rFonts w:eastAsia="Times New Roman"/>
          <w:b/>
          <w:kern w:val="2"/>
          <w:sz w:val="22"/>
          <w:szCs w:val="22"/>
        </w:rPr>
      </w:pPr>
    </w:p>
    <w:p w:rsidR="00F42DA1" w:rsidRPr="00F42DA1" w:rsidRDefault="00F42DA1" w:rsidP="00F42DA1">
      <w:pPr>
        <w:rPr>
          <w:rFonts w:eastAsia="Times New Roman"/>
          <w:kern w:val="2"/>
        </w:rPr>
      </w:pPr>
    </w:p>
    <w:p w:rsidR="008530D7" w:rsidRDefault="008530D7" w:rsidP="00304EA1">
      <w:pPr>
        <w:pStyle w:val="Listaszerbekezds1"/>
        <w:pageBreakBefore/>
        <w:ind w:left="0"/>
        <w:jc w:val="right"/>
      </w:pPr>
      <w:r>
        <w:t>4</w:t>
      </w:r>
      <w:r w:rsidRPr="008530D7">
        <w:t>. melléklet a</w:t>
      </w:r>
      <w:r w:rsidR="0018619A">
        <w:t xml:space="preserve">z </w:t>
      </w:r>
      <w:r w:rsidR="0018619A">
        <w:rPr>
          <w:sz w:val="22"/>
          <w:szCs w:val="22"/>
        </w:rPr>
        <w:t>1</w:t>
      </w:r>
      <w:r w:rsidR="0018619A" w:rsidRPr="00304EA1">
        <w:rPr>
          <w:sz w:val="22"/>
          <w:szCs w:val="22"/>
        </w:rPr>
        <w:t>/2018. (</w:t>
      </w:r>
      <w:r w:rsidR="0018619A">
        <w:rPr>
          <w:sz w:val="22"/>
          <w:szCs w:val="22"/>
        </w:rPr>
        <w:t>I.22.</w:t>
      </w:r>
      <w:r w:rsidR="0018619A" w:rsidRPr="00304EA1">
        <w:rPr>
          <w:sz w:val="22"/>
          <w:szCs w:val="22"/>
        </w:rPr>
        <w:t>)</w:t>
      </w:r>
      <w:r w:rsidR="0018619A">
        <w:rPr>
          <w:sz w:val="22"/>
          <w:szCs w:val="22"/>
        </w:rPr>
        <w:t xml:space="preserve"> </w:t>
      </w:r>
      <w:r w:rsidRPr="008530D7">
        <w:t>önkormányzati rendelethez</w:t>
      </w:r>
      <w:r w:rsidR="00B654A5">
        <w:rPr>
          <w:rStyle w:val="Lbjegyzet-hivatkozs"/>
        </w:rPr>
        <w:footnoteReference w:id="119"/>
      </w:r>
    </w:p>
    <w:p w:rsidR="008530D7" w:rsidRDefault="008530D7" w:rsidP="00304EA1">
      <w:pPr>
        <w:pStyle w:val="Listaszerbekezds1"/>
      </w:pPr>
    </w:p>
    <w:p w:rsidR="00A94B44" w:rsidRPr="00A94B44" w:rsidRDefault="00A94B44" w:rsidP="00A94B44">
      <w:pPr>
        <w:jc w:val="center"/>
        <w:rPr>
          <w:rFonts w:eastAsia="Times New Roman"/>
          <w:b/>
          <w:kern w:val="2"/>
          <w:sz w:val="22"/>
          <w:szCs w:val="22"/>
        </w:rPr>
      </w:pPr>
      <w:r w:rsidRPr="00A94B44">
        <w:rPr>
          <w:rFonts w:eastAsia="Times New Roman"/>
          <w:b/>
          <w:kern w:val="2"/>
          <w:sz w:val="22"/>
          <w:szCs w:val="22"/>
        </w:rPr>
        <w:t>Településképi szempontból vizsgálandó területek</w:t>
      </w:r>
    </w:p>
    <w:p w:rsidR="00A94B44" w:rsidRPr="00A94B44" w:rsidRDefault="00A94B44" w:rsidP="00A94B44">
      <w:pPr>
        <w:jc w:val="center"/>
        <w:rPr>
          <w:rFonts w:eastAsia="Times New Roman"/>
          <w:b/>
          <w:kern w:val="2"/>
          <w:sz w:val="22"/>
          <w:szCs w:val="22"/>
        </w:rPr>
      </w:pPr>
    </w:p>
    <w:p w:rsidR="00A94B44" w:rsidRPr="00A94B44" w:rsidRDefault="00A94B44" w:rsidP="00A94B44">
      <w:pPr>
        <w:jc w:val="center"/>
        <w:rPr>
          <w:rFonts w:eastAsia="Times New Roman"/>
          <w:b/>
          <w:kern w:val="2"/>
          <w:sz w:val="22"/>
          <w:szCs w:val="22"/>
        </w:rPr>
      </w:pPr>
    </w:p>
    <w:p w:rsidR="00A94B44" w:rsidRPr="00A94B44" w:rsidRDefault="00A94B44" w:rsidP="00A94B44">
      <w:pPr>
        <w:jc w:val="center"/>
        <w:rPr>
          <w:rFonts w:eastAsia="Times New Roman"/>
          <w:b/>
          <w:kern w:val="2"/>
          <w:sz w:val="22"/>
          <w:szCs w:val="22"/>
        </w:rPr>
      </w:pPr>
    </w:p>
    <w:p w:rsidR="00A94B44" w:rsidRPr="00A94B44" w:rsidRDefault="00B654A5" w:rsidP="00A94B44">
      <w:pPr>
        <w:tabs>
          <w:tab w:val="left" w:pos="6804"/>
        </w:tabs>
        <w:overflowPunct w:val="0"/>
        <w:autoSpaceDE w:val="0"/>
        <w:autoSpaceDN w:val="0"/>
        <w:adjustRightInd w:val="0"/>
        <w:textAlignment w:val="baseline"/>
        <w:rPr>
          <w:kern w:val="2"/>
        </w:rPr>
      </w:pPr>
      <w:r>
        <w:rPr>
          <w:noProof/>
          <w:lang w:eastAsia="hu-HU"/>
        </w:rPr>
        <w:drawing>
          <wp:inline distT="0" distB="0" distL="0" distR="0" wp14:anchorId="6A34E66A" wp14:editId="0A78513E">
            <wp:extent cx="5760720" cy="754461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23" t="1882" r="30291" b="6642"/>
                    <a:stretch/>
                  </pic:blipFill>
                  <pic:spPr bwMode="auto">
                    <a:xfrm>
                      <a:off x="0" y="0"/>
                      <a:ext cx="5760720" cy="7544615"/>
                    </a:xfrm>
                    <a:prstGeom prst="rect">
                      <a:avLst/>
                    </a:prstGeom>
                    <a:ln>
                      <a:noFill/>
                    </a:ln>
                    <a:extLst>
                      <a:ext uri="{53640926-AAD7-44D8-BBD7-CCE9431645EC}">
                        <a14:shadowObscured xmlns:a14="http://schemas.microsoft.com/office/drawing/2010/main"/>
                      </a:ext>
                    </a:extLst>
                  </pic:spPr>
                </pic:pic>
              </a:graphicData>
            </a:graphic>
          </wp:inline>
        </w:drawing>
      </w:r>
    </w:p>
    <w:p w:rsidR="0069389C" w:rsidRPr="00CA4853" w:rsidRDefault="0069389C" w:rsidP="00B607F3">
      <w:pPr>
        <w:pageBreakBefore/>
        <w:widowControl w:val="0"/>
        <w:tabs>
          <w:tab w:val="center" w:pos="2268"/>
          <w:tab w:val="center" w:pos="7088"/>
        </w:tabs>
        <w:autoSpaceDE w:val="0"/>
        <w:autoSpaceDN w:val="0"/>
        <w:adjustRightInd w:val="0"/>
        <w:jc w:val="right"/>
        <w:rPr>
          <w:b/>
        </w:rPr>
      </w:pPr>
      <w:r w:rsidRPr="00CA4853">
        <w:t>5. melléklet a</w:t>
      </w:r>
      <w:r w:rsidR="0018619A">
        <w:t xml:space="preserve">z </w:t>
      </w:r>
      <w:r w:rsidR="0018619A">
        <w:rPr>
          <w:sz w:val="22"/>
          <w:szCs w:val="22"/>
        </w:rPr>
        <w:t>1</w:t>
      </w:r>
      <w:r w:rsidR="0018619A" w:rsidRPr="00304EA1">
        <w:rPr>
          <w:sz w:val="22"/>
          <w:szCs w:val="22"/>
        </w:rPr>
        <w:t>/2018. (</w:t>
      </w:r>
      <w:r w:rsidR="0018619A">
        <w:rPr>
          <w:sz w:val="22"/>
          <w:szCs w:val="22"/>
        </w:rPr>
        <w:t>I.22.</w:t>
      </w:r>
      <w:r w:rsidR="0018619A" w:rsidRPr="00304EA1">
        <w:rPr>
          <w:sz w:val="22"/>
          <w:szCs w:val="22"/>
        </w:rPr>
        <w:t>)</w:t>
      </w:r>
      <w:r w:rsidR="0018619A">
        <w:rPr>
          <w:sz w:val="22"/>
          <w:szCs w:val="22"/>
        </w:rPr>
        <w:t xml:space="preserve"> </w:t>
      </w:r>
      <w:r w:rsidRPr="00CA4853">
        <w:t>önkormányzati rendelethez</w:t>
      </w:r>
      <w:r w:rsidR="00B654A5">
        <w:t xml:space="preserve"> </w:t>
      </w:r>
      <w:r w:rsidR="00B654A5">
        <w:rPr>
          <w:rStyle w:val="Lbjegyzet-hivatkozs"/>
        </w:rPr>
        <w:footnoteReference w:id="120"/>
      </w:r>
    </w:p>
    <w:p w:rsidR="009142E6" w:rsidRPr="009142E6" w:rsidRDefault="009142E6" w:rsidP="009142E6">
      <w:pPr>
        <w:widowControl w:val="0"/>
        <w:tabs>
          <w:tab w:val="center" w:pos="2268"/>
          <w:tab w:val="center" w:pos="7088"/>
        </w:tabs>
        <w:autoSpaceDE w:val="0"/>
        <w:autoSpaceDN w:val="0"/>
        <w:adjustRightInd w:val="0"/>
        <w:ind w:left="420"/>
        <w:jc w:val="center"/>
        <w:rPr>
          <w:b/>
          <w:kern w:val="2"/>
        </w:rPr>
      </w:pPr>
    </w:p>
    <w:p w:rsidR="009142E6" w:rsidRPr="009142E6" w:rsidRDefault="009142E6" w:rsidP="009142E6">
      <w:pPr>
        <w:jc w:val="center"/>
        <w:rPr>
          <w:b/>
          <w:kern w:val="2"/>
        </w:rPr>
      </w:pPr>
      <w:r w:rsidRPr="009142E6">
        <w:rPr>
          <w:b/>
          <w:kern w:val="2"/>
        </w:rPr>
        <w:t xml:space="preserve">Településképi véleményezés alá tartozó esetek </w:t>
      </w:r>
    </w:p>
    <w:p w:rsidR="009142E6" w:rsidRPr="009142E6" w:rsidRDefault="009142E6" w:rsidP="009142E6">
      <w:pPr>
        <w:jc w:val="center"/>
        <w:rPr>
          <w:b/>
          <w:kern w:val="2"/>
        </w:rPr>
      </w:pPr>
      <w:proofErr w:type="gramStart"/>
      <w:r w:rsidRPr="009142E6">
        <w:rPr>
          <w:b/>
          <w:kern w:val="2"/>
        </w:rPr>
        <w:t>az</w:t>
      </w:r>
      <w:proofErr w:type="gramEnd"/>
      <w:r w:rsidRPr="009142E6">
        <w:rPr>
          <w:b/>
          <w:kern w:val="2"/>
        </w:rPr>
        <w:t xml:space="preserve"> épületek, építmények rendeltetése és mérete alapján,</w:t>
      </w:r>
    </w:p>
    <w:p w:rsidR="009142E6" w:rsidRPr="009142E6" w:rsidRDefault="009142E6" w:rsidP="009142E6">
      <w:pPr>
        <w:jc w:val="center"/>
        <w:rPr>
          <w:b/>
          <w:kern w:val="2"/>
        </w:rPr>
      </w:pPr>
      <w:proofErr w:type="gramStart"/>
      <w:r w:rsidRPr="009142E6">
        <w:rPr>
          <w:b/>
          <w:kern w:val="2"/>
        </w:rPr>
        <w:t>új</w:t>
      </w:r>
      <w:proofErr w:type="gramEnd"/>
      <w:r w:rsidRPr="009142E6">
        <w:rPr>
          <w:b/>
          <w:kern w:val="2"/>
        </w:rPr>
        <w:t xml:space="preserve"> épület, vagy bővítés, átalakítás során létrejövő épület esetén</w:t>
      </w:r>
    </w:p>
    <w:p w:rsidR="009142E6" w:rsidRDefault="009142E6" w:rsidP="009142E6">
      <w:pPr>
        <w:rPr>
          <w:rFonts w:ascii="Calibri" w:hAnsi="Calibri"/>
          <w:b/>
          <w:kern w:val="2"/>
          <w:sz w:val="22"/>
          <w:szCs w:val="22"/>
        </w:rPr>
      </w:pPr>
    </w:p>
    <w:p w:rsidR="00B654A5" w:rsidRPr="00831410" w:rsidRDefault="00B654A5" w:rsidP="00B654A5">
      <w:pPr>
        <w:tabs>
          <w:tab w:val="left" w:pos="2268"/>
        </w:tabs>
        <w:rPr>
          <w:rFonts w:ascii="Calibri" w:hAnsi="Calibri"/>
          <w:b/>
          <w:kern w:val="2"/>
        </w:rPr>
      </w:pPr>
    </w:p>
    <w:tbl>
      <w:tblPr>
        <w:tblW w:w="0" w:type="dxa"/>
        <w:tblInd w:w="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712"/>
        <w:gridCol w:w="1817"/>
        <w:gridCol w:w="1701"/>
      </w:tblGrid>
      <w:tr w:rsidR="00B654A5" w:rsidRPr="00831410" w:rsidTr="00B654A5">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54A5" w:rsidRPr="00831410" w:rsidRDefault="00B654A5" w:rsidP="00B654A5">
            <w:pPr>
              <w:spacing w:before="60" w:after="20"/>
              <w:ind w:left="720"/>
              <w:rPr>
                <w:b/>
                <w:kern w:val="2"/>
                <w:sz w:val="18"/>
                <w:szCs w:val="18"/>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jc w:val="center"/>
              <w:rPr>
                <w:b/>
                <w:kern w:val="2"/>
                <w:sz w:val="18"/>
                <w:szCs w:val="18"/>
              </w:rPr>
            </w:pPr>
            <w:r w:rsidRPr="00831410">
              <w:rPr>
                <w:b/>
                <w:kern w:val="2"/>
                <w:sz w:val="18"/>
                <w:szCs w:val="18"/>
              </w:rPr>
              <w:t>A</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jc w:val="center"/>
              <w:rPr>
                <w:b/>
                <w:kern w:val="2"/>
                <w:sz w:val="18"/>
                <w:szCs w:val="18"/>
              </w:rPr>
            </w:pPr>
            <w:r w:rsidRPr="00831410">
              <w:rPr>
                <w:b/>
                <w:kern w:val="2"/>
                <w:sz w:val="18"/>
                <w:szCs w:val="18"/>
              </w:rPr>
              <w:t>B</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jc w:val="center"/>
              <w:rPr>
                <w:b/>
                <w:kern w:val="2"/>
                <w:sz w:val="18"/>
                <w:szCs w:val="18"/>
              </w:rPr>
            </w:pPr>
            <w:r w:rsidRPr="00831410">
              <w:rPr>
                <w:b/>
                <w:kern w:val="2"/>
                <w:sz w:val="18"/>
                <w:szCs w:val="18"/>
              </w:rPr>
              <w:t>C</w:t>
            </w:r>
          </w:p>
        </w:tc>
      </w:tr>
      <w:tr w:rsidR="00B654A5" w:rsidRPr="00831410" w:rsidTr="00B654A5">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54A5" w:rsidRPr="00831410" w:rsidRDefault="00B654A5" w:rsidP="00B654A5">
            <w:pPr>
              <w:numPr>
                <w:ilvl w:val="0"/>
                <w:numId w:val="46"/>
              </w:numPr>
              <w:spacing w:before="60" w:after="20"/>
              <w:rPr>
                <w:b/>
                <w:kern w:val="2"/>
                <w:sz w:val="18"/>
                <w:szCs w:val="18"/>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rPr>
                <w:b/>
                <w:kern w:val="2"/>
                <w:sz w:val="18"/>
                <w:szCs w:val="18"/>
              </w:rPr>
            </w:pPr>
            <w:r w:rsidRPr="00831410">
              <w:rPr>
                <w:b/>
                <w:kern w:val="2"/>
                <w:sz w:val="18"/>
                <w:szCs w:val="18"/>
              </w:rPr>
              <w:t>Az épület, építmény rendeltetése</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jc w:val="center"/>
              <w:rPr>
                <w:kern w:val="2"/>
                <w:sz w:val="18"/>
                <w:szCs w:val="18"/>
              </w:rPr>
            </w:pPr>
            <w:r w:rsidRPr="00831410">
              <w:rPr>
                <w:kern w:val="2"/>
                <w:sz w:val="18"/>
                <w:szCs w:val="18"/>
              </w:rPr>
              <w:t>Ha a telken belül létesítendő épületek, építmények száma (db) több mint:</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jc w:val="center"/>
              <w:rPr>
                <w:kern w:val="2"/>
                <w:sz w:val="18"/>
                <w:szCs w:val="18"/>
              </w:rPr>
            </w:pPr>
            <w:r w:rsidRPr="00831410">
              <w:rPr>
                <w:kern w:val="2"/>
                <w:sz w:val="18"/>
                <w:szCs w:val="18"/>
              </w:rPr>
              <w:t>Ha az épület, építmény szintterülete (m2) nagyobb, mint:</w:t>
            </w:r>
          </w:p>
        </w:tc>
      </w:tr>
      <w:tr w:rsidR="00B654A5" w:rsidRPr="00831410" w:rsidTr="00B654A5">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54A5" w:rsidRPr="00831410" w:rsidRDefault="00B654A5" w:rsidP="00B654A5">
            <w:pPr>
              <w:numPr>
                <w:ilvl w:val="0"/>
                <w:numId w:val="46"/>
              </w:numPr>
              <w:spacing w:before="60" w:after="20"/>
              <w:rPr>
                <w:b/>
                <w:kern w:val="2"/>
                <w:sz w:val="18"/>
                <w:szCs w:val="18"/>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rPr>
                <w:kern w:val="2"/>
                <w:sz w:val="18"/>
                <w:szCs w:val="18"/>
              </w:rPr>
            </w:pPr>
            <w:r w:rsidRPr="00831410">
              <w:rPr>
                <w:kern w:val="2"/>
                <w:sz w:val="18"/>
                <w:szCs w:val="18"/>
              </w:rPr>
              <w:t>egylakásos lakóépület</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jc w:val="center"/>
              <w:rPr>
                <w:kern w:val="2"/>
                <w:sz w:val="18"/>
                <w:szCs w:val="18"/>
              </w:rPr>
            </w:pPr>
            <w:r w:rsidRPr="00831410">
              <w:rPr>
                <w:kern w:val="2"/>
                <w:sz w:val="18"/>
                <w:szCs w:val="18"/>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jc w:val="center"/>
              <w:rPr>
                <w:kern w:val="2"/>
                <w:sz w:val="18"/>
                <w:szCs w:val="18"/>
              </w:rPr>
            </w:pPr>
            <w:r w:rsidRPr="00831410">
              <w:rPr>
                <w:kern w:val="2"/>
                <w:sz w:val="18"/>
                <w:szCs w:val="18"/>
              </w:rPr>
              <w:t>300</w:t>
            </w:r>
          </w:p>
        </w:tc>
      </w:tr>
      <w:tr w:rsidR="00B654A5" w:rsidRPr="00831410" w:rsidTr="00B654A5">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54A5" w:rsidRPr="00831410" w:rsidRDefault="00B654A5" w:rsidP="00B654A5">
            <w:pPr>
              <w:numPr>
                <w:ilvl w:val="0"/>
                <w:numId w:val="46"/>
              </w:numPr>
              <w:spacing w:before="60" w:after="20"/>
              <w:ind w:right="80"/>
              <w:rPr>
                <w:b/>
                <w:kern w:val="2"/>
                <w:sz w:val="18"/>
                <w:szCs w:val="18"/>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rPr>
                <w:kern w:val="2"/>
                <w:sz w:val="18"/>
                <w:szCs w:val="18"/>
              </w:rPr>
            </w:pPr>
            <w:r w:rsidRPr="00831410">
              <w:rPr>
                <w:kern w:val="2"/>
                <w:sz w:val="18"/>
                <w:szCs w:val="18"/>
              </w:rPr>
              <w:t>többlakásos lakóépület</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jc w:val="center"/>
              <w:rPr>
                <w:kern w:val="2"/>
                <w:sz w:val="18"/>
                <w:szCs w:val="18"/>
              </w:rPr>
            </w:pPr>
            <w:r w:rsidRPr="00831410">
              <w:rPr>
                <w:kern w:val="2"/>
                <w:sz w:val="18"/>
                <w:szCs w:val="18"/>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jc w:val="center"/>
              <w:rPr>
                <w:kern w:val="2"/>
                <w:sz w:val="18"/>
                <w:szCs w:val="18"/>
              </w:rPr>
            </w:pPr>
            <w:r w:rsidRPr="00831410">
              <w:rPr>
                <w:kern w:val="2"/>
                <w:sz w:val="18"/>
                <w:szCs w:val="18"/>
              </w:rPr>
              <w:t>300</w:t>
            </w:r>
          </w:p>
        </w:tc>
      </w:tr>
      <w:tr w:rsidR="00B654A5" w:rsidRPr="00831410" w:rsidTr="00B654A5">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54A5" w:rsidRPr="00831410" w:rsidRDefault="00B654A5" w:rsidP="00B654A5">
            <w:pPr>
              <w:numPr>
                <w:ilvl w:val="0"/>
                <w:numId w:val="46"/>
              </w:numPr>
              <w:spacing w:before="60" w:after="20"/>
              <w:ind w:right="80"/>
              <w:rPr>
                <w:b/>
                <w:kern w:val="2"/>
                <w:sz w:val="18"/>
                <w:szCs w:val="18"/>
                <w:u w:val="single"/>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rPr>
                <w:kern w:val="2"/>
                <w:sz w:val="18"/>
                <w:szCs w:val="18"/>
              </w:rPr>
            </w:pPr>
            <w:r w:rsidRPr="00831410">
              <w:rPr>
                <w:kern w:val="2"/>
                <w:sz w:val="18"/>
                <w:szCs w:val="18"/>
              </w:rPr>
              <w:t>közösségi (szálló jellegű) lakóépület (otthon, szállás)</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jc w:val="center"/>
              <w:rPr>
                <w:kern w:val="2"/>
                <w:sz w:val="18"/>
                <w:szCs w:val="18"/>
              </w:rPr>
            </w:pPr>
            <w:r w:rsidRPr="00831410">
              <w:rPr>
                <w:kern w:val="2"/>
                <w:sz w:val="18"/>
                <w:szCs w:val="18"/>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jc w:val="center"/>
              <w:rPr>
                <w:kern w:val="2"/>
                <w:sz w:val="18"/>
                <w:szCs w:val="18"/>
              </w:rPr>
            </w:pPr>
            <w:r w:rsidRPr="00831410">
              <w:rPr>
                <w:kern w:val="2"/>
                <w:sz w:val="18"/>
                <w:szCs w:val="18"/>
              </w:rPr>
              <w:t>300</w:t>
            </w:r>
          </w:p>
        </w:tc>
      </w:tr>
      <w:tr w:rsidR="00B654A5" w:rsidRPr="00831410" w:rsidTr="00B654A5">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54A5" w:rsidRPr="00831410" w:rsidRDefault="00B654A5" w:rsidP="00B654A5">
            <w:pPr>
              <w:numPr>
                <w:ilvl w:val="0"/>
                <w:numId w:val="46"/>
              </w:numPr>
              <w:spacing w:before="60" w:after="20"/>
              <w:ind w:right="80"/>
              <w:rPr>
                <w:b/>
                <w:kern w:val="2"/>
                <w:sz w:val="18"/>
                <w:szCs w:val="18"/>
                <w:u w:val="single"/>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rPr>
                <w:kern w:val="2"/>
                <w:sz w:val="18"/>
                <w:szCs w:val="18"/>
              </w:rPr>
            </w:pPr>
            <w:r w:rsidRPr="00831410">
              <w:rPr>
                <w:kern w:val="2"/>
                <w:sz w:val="18"/>
                <w:szCs w:val="18"/>
              </w:rPr>
              <w:t>üdülőépület</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jc w:val="center"/>
              <w:rPr>
                <w:kern w:val="2"/>
                <w:sz w:val="18"/>
                <w:szCs w:val="18"/>
              </w:rPr>
            </w:pPr>
            <w:r w:rsidRPr="00831410">
              <w:rPr>
                <w:kern w:val="2"/>
                <w:sz w:val="18"/>
                <w:szCs w:val="18"/>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jc w:val="center"/>
              <w:rPr>
                <w:kern w:val="2"/>
                <w:sz w:val="18"/>
                <w:szCs w:val="18"/>
              </w:rPr>
            </w:pPr>
            <w:r w:rsidRPr="00831410">
              <w:rPr>
                <w:kern w:val="2"/>
                <w:sz w:val="18"/>
                <w:szCs w:val="18"/>
              </w:rPr>
              <w:t>200</w:t>
            </w:r>
          </w:p>
        </w:tc>
      </w:tr>
      <w:tr w:rsidR="00B654A5" w:rsidRPr="00831410" w:rsidTr="00B654A5">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54A5" w:rsidRPr="00831410" w:rsidRDefault="00B654A5" w:rsidP="00B654A5">
            <w:pPr>
              <w:numPr>
                <w:ilvl w:val="0"/>
                <w:numId w:val="46"/>
              </w:numPr>
              <w:spacing w:before="60" w:after="20"/>
              <w:rPr>
                <w:b/>
                <w:kern w:val="2"/>
                <w:sz w:val="18"/>
                <w:szCs w:val="18"/>
                <w:u w:val="single"/>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rPr>
                <w:kern w:val="2"/>
                <w:sz w:val="18"/>
                <w:szCs w:val="18"/>
              </w:rPr>
            </w:pPr>
            <w:r w:rsidRPr="00831410">
              <w:rPr>
                <w:kern w:val="2"/>
                <w:sz w:val="18"/>
                <w:szCs w:val="18"/>
              </w:rPr>
              <w:t>hivatali épület (iroda, igazgatási épület), különleges rendeltetésű épület, sportlétesítmény</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jc w:val="center"/>
              <w:rPr>
                <w:kern w:val="2"/>
                <w:sz w:val="18"/>
                <w:szCs w:val="18"/>
              </w:rPr>
            </w:pPr>
            <w:r w:rsidRPr="00831410">
              <w:rPr>
                <w:kern w:val="2"/>
                <w:sz w:val="18"/>
                <w:szCs w:val="18"/>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jc w:val="center"/>
              <w:rPr>
                <w:kern w:val="2"/>
                <w:sz w:val="18"/>
                <w:szCs w:val="18"/>
              </w:rPr>
            </w:pPr>
            <w:r w:rsidRPr="00831410">
              <w:rPr>
                <w:kern w:val="2"/>
                <w:sz w:val="18"/>
                <w:szCs w:val="18"/>
              </w:rPr>
              <w:t>300</w:t>
            </w:r>
          </w:p>
        </w:tc>
      </w:tr>
      <w:tr w:rsidR="00B654A5" w:rsidRPr="00831410" w:rsidTr="00B654A5">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54A5" w:rsidRPr="00831410" w:rsidRDefault="00B654A5" w:rsidP="00B654A5">
            <w:pPr>
              <w:numPr>
                <w:ilvl w:val="0"/>
                <w:numId w:val="46"/>
              </w:numPr>
              <w:spacing w:before="60" w:after="20"/>
              <w:ind w:right="80"/>
              <w:rPr>
                <w:b/>
                <w:kern w:val="2"/>
                <w:sz w:val="18"/>
                <w:szCs w:val="18"/>
                <w:u w:val="single"/>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rPr>
                <w:kern w:val="2"/>
                <w:sz w:val="18"/>
                <w:szCs w:val="18"/>
              </w:rPr>
            </w:pPr>
            <w:r w:rsidRPr="00831410">
              <w:rPr>
                <w:kern w:val="2"/>
                <w:sz w:val="18"/>
                <w:szCs w:val="18"/>
              </w:rPr>
              <w:t>kereskedelmi (nagy- és kiskereskedelmi), szolgáltató épület (bevásárlóközpont, önálló üzlet, fedett piac, lakossági fogyasztásicikk-javító hely, szervizállomás)</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right="80"/>
              <w:jc w:val="center"/>
              <w:rPr>
                <w:kern w:val="2"/>
                <w:sz w:val="18"/>
                <w:szCs w:val="18"/>
              </w:rPr>
            </w:pPr>
            <w:r w:rsidRPr="00831410">
              <w:rPr>
                <w:kern w:val="2"/>
                <w:sz w:val="18"/>
                <w:szCs w:val="18"/>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jc w:val="center"/>
              <w:rPr>
                <w:kern w:val="2"/>
                <w:sz w:val="18"/>
                <w:szCs w:val="18"/>
              </w:rPr>
            </w:pPr>
            <w:r w:rsidRPr="00831410">
              <w:rPr>
                <w:kern w:val="2"/>
                <w:sz w:val="18"/>
                <w:szCs w:val="18"/>
              </w:rPr>
              <w:t>100</w:t>
            </w:r>
          </w:p>
        </w:tc>
      </w:tr>
      <w:tr w:rsidR="00B654A5" w:rsidRPr="00831410" w:rsidTr="00B654A5">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54A5" w:rsidRPr="00831410" w:rsidRDefault="00B654A5" w:rsidP="00B654A5">
            <w:pPr>
              <w:numPr>
                <w:ilvl w:val="0"/>
                <w:numId w:val="46"/>
              </w:numPr>
              <w:spacing w:before="60" w:after="20"/>
              <w:ind w:right="80"/>
              <w:rPr>
                <w:b/>
                <w:kern w:val="2"/>
                <w:sz w:val="18"/>
                <w:szCs w:val="18"/>
                <w:u w:val="single"/>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rPr>
                <w:kern w:val="2"/>
                <w:sz w:val="18"/>
                <w:szCs w:val="18"/>
              </w:rPr>
            </w:pPr>
            <w:r w:rsidRPr="00831410">
              <w:rPr>
                <w:kern w:val="2"/>
                <w:sz w:val="18"/>
                <w:szCs w:val="18"/>
              </w:rPr>
              <w:t>szálláshely szolgáltató és vendéglátó épület (szálloda, motel, panzió, fogadó, egyéb nyaraló-pihenő otthon, tábor, valamint étterem, kávéház, büfé)</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jc w:val="center"/>
              <w:rPr>
                <w:kern w:val="2"/>
                <w:sz w:val="18"/>
                <w:szCs w:val="18"/>
              </w:rPr>
            </w:pPr>
            <w:r w:rsidRPr="00831410">
              <w:rPr>
                <w:kern w:val="2"/>
                <w:sz w:val="18"/>
                <w:szCs w:val="18"/>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jc w:val="center"/>
              <w:rPr>
                <w:kern w:val="2"/>
                <w:sz w:val="18"/>
                <w:szCs w:val="18"/>
              </w:rPr>
            </w:pPr>
            <w:r w:rsidRPr="00831410">
              <w:rPr>
                <w:kern w:val="2"/>
                <w:sz w:val="18"/>
                <w:szCs w:val="18"/>
              </w:rPr>
              <w:t>300</w:t>
            </w:r>
          </w:p>
        </w:tc>
      </w:tr>
      <w:tr w:rsidR="00B654A5" w:rsidRPr="00831410" w:rsidTr="00B654A5">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54A5" w:rsidRPr="00831410" w:rsidRDefault="00B654A5" w:rsidP="00B654A5">
            <w:pPr>
              <w:numPr>
                <w:ilvl w:val="0"/>
                <w:numId w:val="46"/>
              </w:numPr>
              <w:spacing w:before="60" w:after="20"/>
              <w:ind w:right="80"/>
              <w:rPr>
                <w:b/>
                <w:kern w:val="2"/>
                <w:sz w:val="18"/>
                <w:szCs w:val="18"/>
                <w:u w:val="single"/>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rPr>
                <w:kern w:val="2"/>
                <w:sz w:val="18"/>
                <w:szCs w:val="18"/>
              </w:rPr>
            </w:pPr>
            <w:r w:rsidRPr="00831410">
              <w:rPr>
                <w:kern w:val="2"/>
                <w:sz w:val="18"/>
                <w:szCs w:val="18"/>
              </w:rPr>
              <w:t>oktatási, egészségügyi ellátást szolgáló, valamint szórakoztatásra, közművelődésre használt épület</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jc w:val="center"/>
              <w:rPr>
                <w:kern w:val="2"/>
                <w:sz w:val="18"/>
                <w:szCs w:val="18"/>
              </w:rPr>
            </w:pPr>
            <w:r w:rsidRPr="00831410">
              <w:rPr>
                <w:kern w:val="2"/>
                <w:sz w:val="18"/>
                <w:szCs w:val="18"/>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jc w:val="center"/>
              <w:rPr>
                <w:kern w:val="2"/>
                <w:sz w:val="18"/>
                <w:szCs w:val="18"/>
              </w:rPr>
            </w:pPr>
            <w:r w:rsidRPr="00831410">
              <w:rPr>
                <w:kern w:val="2"/>
                <w:sz w:val="18"/>
                <w:szCs w:val="18"/>
              </w:rPr>
              <w:t>300</w:t>
            </w:r>
          </w:p>
        </w:tc>
      </w:tr>
      <w:tr w:rsidR="00B654A5" w:rsidRPr="00831410" w:rsidTr="00B654A5">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54A5" w:rsidRPr="00831410" w:rsidRDefault="00B654A5" w:rsidP="00B654A5">
            <w:pPr>
              <w:numPr>
                <w:ilvl w:val="0"/>
                <w:numId w:val="46"/>
              </w:numPr>
              <w:spacing w:before="60" w:after="20"/>
              <w:ind w:right="80"/>
              <w:rPr>
                <w:b/>
                <w:kern w:val="2"/>
                <w:sz w:val="18"/>
                <w:szCs w:val="18"/>
                <w:u w:val="single"/>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rPr>
                <w:kern w:val="2"/>
                <w:sz w:val="18"/>
                <w:szCs w:val="18"/>
              </w:rPr>
            </w:pPr>
            <w:r w:rsidRPr="00831410">
              <w:rPr>
                <w:kern w:val="2"/>
                <w:sz w:val="18"/>
                <w:szCs w:val="18"/>
              </w:rPr>
              <w:t>közlekedési és hírközlési épület</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jc w:val="center"/>
              <w:rPr>
                <w:kern w:val="2"/>
                <w:sz w:val="18"/>
                <w:szCs w:val="18"/>
              </w:rPr>
            </w:pPr>
            <w:r w:rsidRPr="00831410">
              <w:rPr>
                <w:kern w:val="2"/>
                <w:sz w:val="18"/>
                <w:szCs w:val="18"/>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jc w:val="center"/>
              <w:rPr>
                <w:kern w:val="2"/>
                <w:sz w:val="18"/>
                <w:szCs w:val="18"/>
              </w:rPr>
            </w:pPr>
            <w:r w:rsidRPr="00831410">
              <w:rPr>
                <w:kern w:val="2"/>
                <w:sz w:val="18"/>
                <w:szCs w:val="18"/>
              </w:rPr>
              <w:t>100</w:t>
            </w:r>
          </w:p>
        </w:tc>
      </w:tr>
      <w:tr w:rsidR="00B654A5" w:rsidRPr="00831410" w:rsidTr="00B654A5">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54A5" w:rsidRPr="00831410" w:rsidRDefault="00B654A5" w:rsidP="00B654A5">
            <w:pPr>
              <w:numPr>
                <w:ilvl w:val="0"/>
                <w:numId w:val="46"/>
              </w:numPr>
              <w:spacing w:before="60" w:after="20"/>
              <w:ind w:right="80"/>
              <w:rPr>
                <w:b/>
                <w:kern w:val="2"/>
                <w:sz w:val="18"/>
                <w:szCs w:val="18"/>
                <w:u w:val="single"/>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rPr>
                <w:kern w:val="2"/>
                <w:sz w:val="18"/>
                <w:szCs w:val="18"/>
              </w:rPr>
            </w:pPr>
            <w:r w:rsidRPr="00831410">
              <w:rPr>
                <w:kern w:val="2"/>
                <w:sz w:val="18"/>
                <w:szCs w:val="18"/>
              </w:rPr>
              <w:t>ipari épület, raktár</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jc w:val="center"/>
              <w:rPr>
                <w:kern w:val="2"/>
                <w:sz w:val="18"/>
                <w:szCs w:val="18"/>
              </w:rPr>
            </w:pPr>
            <w:r w:rsidRPr="00831410">
              <w:rPr>
                <w:kern w:val="2"/>
                <w:sz w:val="18"/>
                <w:szCs w:val="18"/>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jc w:val="center"/>
              <w:rPr>
                <w:kern w:val="2"/>
                <w:sz w:val="18"/>
                <w:szCs w:val="18"/>
              </w:rPr>
            </w:pPr>
            <w:r w:rsidRPr="00831410">
              <w:rPr>
                <w:kern w:val="2"/>
                <w:sz w:val="18"/>
                <w:szCs w:val="18"/>
              </w:rPr>
              <w:t>300</w:t>
            </w:r>
          </w:p>
        </w:tc>
      </w:tr>
      <w:tr w:rsidR="00B654A5" w:rsidRPr="00831410" w:rsidTr="00B654A5">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54A5" w:rsidRPr="00831410" w:rsidRDefault="00B654A5" w:rsidP="00B654A5">
            <w:pPr>
              <w:numPr>
                <w:ilvl w:val="0"/>
                <w:numId w:val="46"/>
              </w:numPr>
              <w:spacing w:before="60" w:after="20"/>
              <w:ind w:right="80"/>
              <w:rPr>
                <w:b/>
                <w:kern w:val="2"/>
                <w:sz w:val="18"/>
                <w:szCs w:val="18"/>
                <w:u w:val="single"/>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rPr>
                <w:kern w:val="2"/>
                <w:sz w:val="18"/>
                <w:szCs w:val="18"/>
              </w:rPr>
            </w:pPr>
            <w:r w:rsidRPr="00831410">
              <w:rPr>
                <w:kern w:val="2"/>
                <w:sz w:val="18"/>
                <w:szCs w:val="18"/>
              </w:rPr>
              <w:t>mezőgazdasági célra használt gazdasági és raktárépület (istálló, magtár, pince, üvegház)</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jc w:val="center"/>
              <w:rPr>
                <w:kern w:val="2"/>
                <w:sz w:val="18"/>
                <w:szCs w:val="18"/>
              </w:rPr>
            </w:pPr>
            <w:r w:rsidRPr="00831410">
              <w:rPr>
                <w:kern w:val="2"/>
                <w:sz w:val="18"/>
                <w:szCs w:val="18"/>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jc w:val="center"/>
              <w:rPr>
                <w:kern w:val="2"/>
                <w:sz w:val="18"/>
                <w:szCs w:val="18"/>
              </w:rPr>
            </w:pPr>
            <w:r w:rsidRPr="00831410">
              <w:rPr>
                <w:kern w:val="2"/>
                <w:sz w:val="18"/>
                <w:szCs w:val="18"/>
              </w:rPr>
              <w:t>300</w:t>
            </w:r>
          </w:p>
        </w:tc>
      </w:tr>
      <w:tr w:rsidR="00B654A5" w:rsidRPr="00831410" w:rsidTr="00B654A5">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54A5" w:rsidRPr="00831410" w:rsidRDefault="00B654A5" w:rsidP="00B654A5">
            <w:pPr>
              <w:numPr>
                <w:ilvl w:val="0"/>
                <w:numId w:val="46"/>
              </w:numPr>
              <w:spacing w:before="60" w:after="20"/>
              <w:ind w:right="80"/>
              <w:rPr>
                <w:b/>
                <w:kern w:val="2"/>
                <w:sz w:val="18"/>
                <w:szCs w:val="18"/>
                <w:u w:val="single"/>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rPr>
                <w:kern w:val="2"/>
                <w:sz w:val="18"/>
                <w:szCs w:val="18"/>
              </w:rPr>
            </w:pPr>
            <w:r w:rsidRPr="00831410">
              <w:rPr>
                <w:kern w:val="2"/>
                <w:sz w:val="18"/>
                <w:szCs w:val="18"/>
              </w:rPr>
              <w:t xml:space="preserve">egyéb nem lakóépület (sport, üzemanyagtöltő) </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jc w:val="center"/>
              <w:rPr>
                <w:kern w:val="2"/>
                <w:sz w:val="18"/>
                <w:szCs w:val="18"/>
              </w:rPr>
            </w:pPr>
            <w:r w:rsidRPr="00831410">
              <w:rPr>
                <w:kern w:val="2"/>
                <w:sz w:val="18"/>
                <w:szCs w:val="18"/>
              </w:rPr>
              <w:t>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jc w:val="center"/>
              <w:rPr>
                <w:kern w:val="2"/>
                <w:sz w:val="18"/>
                <w:szCs w:val="18"/>
              </w:rPr>
            </w:pPr>
            <w:r w:rsidRPr="00831410">
              <w:rPr>
                <w:kern w:val="2"/>
                <w:sz w:val="18"/>
                <w:szCs w:val="18"/>
              </w:rPr>
              <w:t>150</w:t>
            </w:r>
          </w:p>
        </w:tc>
      </w:tr>
      <w:tr w:rsidR="00B654A5" w:rsidRPr="00831410" w:rsidTr="00B654A5">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54A5" w:rsidRPr="00831410" w:rsidRDefault="00B654A5" w:rsidP="00B654A5">
            <w:pPr>
              <w:numPr>
                <w:ilvl w:val="0"/>
                <w:numId w:val="46"/>
              </w:numPr>
              <w:spacing w:before="60" w:after="20"/>
              <w:ind w:right="80"/>
              <w:rPr>
                <w:b/>
                <w:kern w:val="2"/>
                <w:sz w:val="18"/>
                <w:szCs w:val="18"/>
                <w:u w:val="single"/>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rPr>
                <w:kern w:val="2"/>
                <w:sz w:val="18"/>
                <w:szCs w:val="18"/>
              </w:rPr>
            </w:pPr>
            <w:r w:rsidRPr="00831410">
              <w:rPr>
                <w:kern w:val="2"/>
                <w:sz w:val="18"/>
                <w:szCs w:val="18"/>
              </w:rPr>
              <w:t>toronyjellegű építmény, ha a legmagasabb pontja a rendezett terepszinttől meghaladja a 6 m-t (hírközlési torony, kémény, víztorony)</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jc w:val="center"/>
              <w:rPr>
                <w:kern w:val="2"/>
                <w:sz w:val="18"/>
                <w:szCs w:val="18"/>
              </w:rPr>
            </w:pPr>
            <w:r w:rsidRPr="00831410">
              <w:rPr>
                <w:kern w:val="2"/>
                <w:sz w:val="18"/>
                <w:szCs w:val="18"/>
              </w:rPr>
              <w:t>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jc w:val="center"/>
              <w:rPr>
                <w:kern w:val="2"/>
                <w:sz w:val="18"/>
                <w:szCs w:val="18"/>
              </w:rPr>
            </w:pPr>
            <w:r w:rsidRPr="00831410">
              <w:rPr>
                <w:kern w:val="2"/>
                <w:sz w:val="18"/>
                <w:szCs w:val="18"/>
              </w:rPr>
              <w:t>0</w:t>
            </w:r>
          </w:p>
        </w:tc>
      </w:tr>
      <w:tr w:rsidR="00B654A5" w:rsidRPr="00831410" w:rsidTr="00B654A5">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54A5" w:rsidRPr="00831410" w:rsidRDefault="00B654A5" w:rsidP="00B654A5">
            <w:pPr>
              <w:numPr>
                <w:ilvl w:val="0"/>
                <w:numId w:val="46"/>
              </w:numPr>
              <w:spacing w:before="60" w:after="20"/>
              <w:ind w:right="80"/>
              <w:rPr>
                <w:b/>
                <w:kern w:val="2"/>
                <w:sz w:val="18"/>
                <w:szCs w:val="18"/>
                <w:u w:val="single"/>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rPr>
                <w:kern w:val="2"/>
                <w:sz w:val="18"/>
                <w:szCs w:val="18"/>
              </w:rPr>
            </w:pPr>
            <w:r w:rsidRPr="00831410">
              <w:rPr>
                <w:kern w:val="2"/>
                <w:sz w:val="18"/>
                <w:szCs w:val="18"/>
              </w:rPr>
              <w:t>közterületen elhelyezendő pavilon, vendéglátó létesítmény terasza</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jc w:val="center"/>
              <w:rPr>
                <w:kern w:val="2"/>
                <w:sz w:val="18"/>
                <w:szCs w:val="18"/>
              </w:rPr>
            </w:pPr>
            <w:r w:rsidRPr="00831410">
              <w:rPr>
                <w:kern w:val="2"/>
                <w:sz w:val="18"/>
                <w:szCs w:val="18"/>
              </w:rPr>
              <w:t>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jc w:val="center"/>
              <w:rPr>
                <w:kern w:val="2"/>
                <w:sz w:val="18"/>
                <w:szCs w:val="18"/>
              </w:rPr>
            </w:pPr>
            <w:r w:rsidRPr="00831410">
              <w:rPr>
                <w:kern w:val="2"/>
                <w:sz w:val="18"/>
                <w:szCs w:val="18"/>
              </w:rPr>
              <w:t>0</w:t>
            </w:r>
          </w:p>
        </w:tc>
      </w:tr>
      <w:tr w:rsidR="00B654A5" w:rsidRPr="00831410" w:rsidTr="00B654A5">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54A5" w:rsidRPr="00831410" w:rsidRDefault="00B654A5" w:rsidP="00B654A5">
            <w:pPr>
              <w:numPr>
                <w:ilvl w:val="0"/>
                <w:numId w:val="46"/>
              </w:numPr>
              <w:spacing w:before="60" w:after="20"/>
              <w:ind w:right="80"/>
              <w:rPr>
                <w:b/>
                <w:kern w:val="2"/>
                <w:sz w:val="18"/>
                <w:szCs w:val="18"/>
                <w:u w:val="single"/>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rPr>
                <w:kern w:val="2"/>
                <w:sz w:val="18"/>
                <w:szCs w:val="18"/>
              </w:rPr>
            </w:pPr>
            <w:r w:rsidRPr="00831410">
              <w:rPr>
                <w:kern w:val="2"/>
                <w:sz w:val="18"/>
                <w:szCs w:val="18"/>
              </w:rPr>
              <w:t>többszintes parkoló</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jc w:val="center"/>
              <w:rPr>
                <w:kern w:val="2"/>
                <w:sz w:val="18"/>
                <w:szCs w:val="18"/>
              </w:rPr>
            </w:pPr>
            <w:r w:rsidRPr="00831410">
              <w:rPr>
                <w:kern w:val="2"/>
                <w:sz w:val="18"/>
                <w:szCs w:val="18"/>
              </w:rPr>
              <w:t>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jc w:val="center"/>
              <w:rPr>
                <w:kern w:val="2"/>
                <w:sz w:val="18"/>
                <w:szCs w:val="18"/>
              </w:rPr>
            </w:pPr>
            <w:r w:rsidRPr="00831410">
              <w:rPr>
                <w:kern w:val="2"/>
                <w:sz w:val="18"/>
                <w:szCs w:val="18"/>
              </w:rPr>
              <w:t>0</w:t>
            </w:r>
          </w:p>
        </w:tc>
      </w:tr>
      <w:tr w:rsidR="00B654A5" w:rsidRPr="00831410" w:rsidTr="00B654A5">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54A5" w:rsidRPr="00831410" w:rsidRDefault="00B654A5" w:rsidP="00B654A5">
            <w:pPr>
              <w:numPr>
                <w:ilvl w:val="0"/>
                <w:numId w:val="46"/>
              </w:numPr>
              <w:spacing w:before="60" w:after="20"/>
              <w:ind w:right="80"/>
              <w:rPr>
                <w:b/>
                <w:kern w:val="2"/>
                <w:sz w:val="18"/>
                <w:szCs w:val="18"/>
                <w:u w:val="single"/>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rPr>
                <w:kern w:val="2"/>
                <w:sz w:val="18"/>
                <w:szCs w:val="18"/>
              </w:rPr>
            </w:pPr>
            <w:r w:rsidRPr="00831410">
              <w:rPr>
                <w:kern w:val="2"/>
                <w:sz w:val="18"/>
                <w:szCs w:val="18"/>
              </w:rPr>
              <w:t>egyéb építmény (reklámtartó, szobor, emlékmű, kereszt, emlékjel, emlékfal, zászlórúd, utcabútor)</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spacing w:before="60" w:after="20"/>
              <w:ind w:left="80" w:right="80"/>
              <w:jc w:val="center"/>
              <w:rPr>
                <w:kern w:val="2"/>
                <w:sz w:val="18"/>
                <w:szCs w:val="18"/>
              </w:rPr>
            </w:pPr>
            <w:r w:rsidRPr="00831410">
              <w:rPr>
                <w:kern w:val="2"/>
                <w:sz w:val="18"/>
                <w:szCs w:val="18"/>
              </w:rPr>
              <w:t>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B654A5" w:rsidRPr="00831410" w:rsidRDefault="00B654A5" w:rsidP="00B654A5">
            <w:pPr>
              <w:jc w:val="center"/>
              <w:rPr>
                <w:kern w:val="2"/>
                <w:sz w:val="18"/>
                <w:szCs w:val="18"/>
              </w:rPr>
            </w:pPr>
            <w:r w:rsidRPr="00831410">
              <w:rPr>
                <w:kern w:val="2"/>
                <w:sz w:val="18"/>
                <w:szCs w:val="18"/>
              </w:rPr>
              <w:t>0</w:t>
            </w:r>
          </w:p>
        </w:tc>
      </w:tr>
    </w:tbl>
    <w:p w:rsidR="0069389C" w:rsidRPr="00CA4853" w:rsidRDefault="0069389C" w:rsidP="00B607F3">
      <w:pPr>
        <w:pageBreakBefore/>
        <w:ind w:left="993" w:hanging="284"/>
        <w:jc w:val="right"/>
      </w:pPr>
      <w:r w:rsidRPr="00CA4853">
        <w:t>6. melléklet a</w:t>
      </w:r>
      <w:r w:rsidR="0018619A">
        <w:t xml:space="preserve">z </w:t>
      </w:r>
      <w:r w:rsidR="0018619A">
        <w:rPr>
          <w:sz w:val="22"/>
          <w:szCs w:val="22"/>
        </w:rPr>
        <w:t>1</w:t>
      </w:r>
      <w:r w:rsidR="0018619A" w:rsidRPr="00304EA1">
        <w:rPr>
          <w:sz w:val="22"/>
          <w:szCs w:val="22"/>
        </w:rPr>
        <w:t>/2018. (</w:t>
      </w:r>
      <w:r w:rsidR="0018619A">
        <w:rPr>
          <w:sz w:val="22"/>
          <w:szCs w:val="22"/>
        </w:rPr>
        <w:t>I.22.</w:t>
      </w:r>
      <w:r w:rsidR="0018619A" w:rsidRPr="00304EA1">
        <w:rPr>
          <w:sz w:val="22"/>
          <w:szCs w:val="22"/>
        </w:rPr>
        <w:t>)</w:t>
      </w:r>
      <w:r w:rsidRPr="00CA4853">
        <w:t xml:space="preserve"> önkormányzati rendelethez</w:t>
      </w:r>
      <w:r w:rsidR="00554D2C">
        <w:t xml:space="preserve"> </w:t>
      </w:r>
      <w:r w:rsidR="00554D2C">
        <w:rPr>
          <w:rStyle w:val="Lbjegyzet-hivatkozs"/>
        </w:rPr>
        <w:footnoteReference w:id="121"/>
      </w:r>
    </w:p>
    <w:p w:rsidR="004A1047" w:rsidRDefault="004A1047" w:rsidP="00B607F3">
      <w:pPr>
        <w:rPr>
          <w:sz w:val="22"/>
          <w:szCs w:val="22"/>
          <w:highlight w:val="green"/>
        </w:rPr>
      </w:pPr>
    </w:p>
    <w:p w:rsidR="009142E6" w:rsidRPr="009142E6" w:rsidRDefault="009142E6" w:rsidP="009142E6">
      <w:pPr>
        <w:jc w:val="center"/>
        <w:rPr>
          <w:b/>
          <w:kern w:val="2"/>
          <w:sz w:val="22"/>
          <w:szCs w:val="22"/>
        </w:rPr>
      </w:pPr>
      <w:r w:rsidRPr="009142E6">
        <w:rPr>
          <w:b/>
          <w:kern w:val="2"/>
          <w:sz w:val="22"/>
          <w:szCs w:val="22"/>
        </w:rPr>
        <w:t>Településképi szempontból vizsgálandó építési esetek</w:t>
      </w:r>
    </w:p>
    <w:p w:rsidR="009142E6" w:rsidRPr="00554D2C" w:rsidRDefault="009142E6" w:rsidP="009142E6">
      <w:pPr>
        <w:jc w:val="right"/>
        <w:rPr>
          <w:kern w:val="2"/>
          <w:sz w:val="22"/>
          <w:szCs w:val="22"/>
          <w:highlight w:val="yellow"/>
        </w:rPr>
      </w:pPr>
    </w:p>
    <w:p w:rsidR="00554D2C" w:rsidRPr="00554D2C" w:rsidRDefault="00554D2C" w:rsidP="00554D2C">
      <w:pPr>
        <w:numPr>
          <w:ilvl w:val="0"/>
          <w:numId w:val="47"/>
        </w:numPr>
        <w:ind w:left="567"/>
        <w:jc w:val="both"/>
        <w:rPr>
          <w:kern w:val="2"/>
          <w:sz w:val="22"/>
          <w:szCs w:val="22"/>
        </w:rPr>
      </w:pPr>
      <w:r w:rsidRPr="00554D2C">
        <w:rPr>
          <w:kern w:val="2"/>
          <w:sz w:val="22"/>
          <w:szCs w:val="22"/>
        </w:rPr>
        <w:t>Kialakult előkert nélküli beépítésű területek beépítése;</w:t>
      </w:r>
    </w:p>
    <w:p w:rsidR="00554D2C" w:rsidRPr="00554D2C" w:rsidRDefault="00554D2C" w:rsidP="00554D2C">
      <w:pPr>
        <w:numPr>
          <w:ilvl w:val="0"/>
          <w:numId w:val="47"/>
        </w:numPr>
        <w:ind w:left="567"/>
        <w:jc w:val="both"/>
        <w:rPr>
          <w:kern w:val="2"/>
          <w:sz w:val="22"/>
          <w:szCs w:val="22"/>
        </w:rPr>
      </w:pPr>
      <w:r w:rsidRPr="00554D2C">
        <w:rPr>
          <w:kern w:val="2"/>
          <w:sz w:val="22"/>
          <w:szCs w:val="22"/>
        </w:rPr>
        <w:t>Telek építési helyének meghatározása, a nem egyértelmű esetekben;</w:t>
      </w:r>
    </w:p>
    <w:p w:rsidR="00554D2C" w:rsidRPr="00554D2C" w:rsidRDefault="00554D2C" w:rsidP="00554D2C">
      <w:pPr>
        <w:numPr>
          <w:ilvl w:val="0"/>
          <w:numId w:val="47"/>
        </w:numPr>
        <w:ind w:left="567"/>
        <w:jc w:val="both"/>
        <w:rPr>
          <w:kern w:val="2"/>
          <w:sz w:val="22"/>
          <w:szCs w:val="22"/>
        </w:rPr>
      </w:pPr>
      <w:r w:rsidRPr="00554D2C">
        <w:rPr>
          <w:kern w:val="2"/>
          <w:sz w:val="22"/>
          <w:szCs w:val="22"/>
        </w:rPr>
        <w:t xml:space="preserve">Oldalhatáron álló beépítési módú saroktelek esetében az </w:t>
      </w:r>
      <w:proofErr w:type="gramStart"/>
      <w:r w:rsidRPr="00554D2C">
        <w:rPr>
          <w:kern w:val="2"/>
          <w:sz w:val="22"/>
          <w:szCs w:val="22"/>
        </w:rPr>
        <w:t>épület(</w:t>
      </w:r>
      <w:proofErr w:type="spellStart"/>
      <w:proofErr w:type="gramEnd"/>
      <w:r w:rsidRPr="00554D2C">
        <w:rPr>
          <w:kern w:val="2"/>
          <w:sz w:val="22"/>
          <w:szCs w:val="22"/>
        </w:rPr>
        <w:t>ek</w:t>
      </w:r>
      <w:proofErr w:type="spellEnd"/>
      <w:r w:rsidRPr="00554D2C">
        <w:rPr>
          <w:kern w:val="2"/>
          <w:sz w:val="22"/>
          <w:szCs w:val="22"/>
        </w:rPr>
        <w:t>) elhelyezési feltételeinek meghatározása, abban az esetben, ha az építési hely határa a közterületi telekhatár;</w:t>
      </w:r>
    </w:p>
    <w:p w:rsidR="00554D2C" w:rsidRPr="00554D2C" w:rsidRDefault="00554D2C" w:rsidP="00554D2C">
      <w:pPr>
        <w:numPr>
          <w:ilvl w:val="0"/>
          <w:numId w:val="47"/>
        </w:numPr>
        <w:ind w:left="567"/>
        <w:jc w:val="both"/>
        <w:rPr>
          <w:kern w:val="2"/>
          <w:sz w:val="22"/>
          <w:szCs w:val="22"/>
        </w:rPr>
      </w:pPr>
      <w:r w:rsidRPr="00554D2C">
        <w:rPr>
          <w:kern w:val="2"/>
          <w:sz w:val="22"/>
          <w:szCs w:val="22"/>
        </w:rPr>
        <w:t>Különleges területek épület elhelyezési feltételeinek meghatározása;</w:t>
      </w:r>
    </w:p>
    <w:p w:rsidR="00554D2C" w:rsidRPr="00554D2C" w:rsidRDefault="00554D2C" w:rsidP="00554D2C">
      <w:pPr>
        <w:numPr>
          <w:ilvl w:val="0"/>
          <w:numId w:val="47"/>
        </w:numPr>
        <w:ind w:left="567"/>
        <w:jc w:val="both"/>
        <w:rPr>
          <w:kern w:val="2"/>
          <w:sz w:val="22"/>
          <w:szCs w:val="22"/>
        </w:rPr>
      </w:pPr>
      <w:r w:rsidRPr="00554D2C">
        <w:rPr>
          <w:kern w:val="2"/>
          <w:sz w:val="22"/>
          <w:szCs w:val="22"/>
        </w:rPr>
        <w:t>Zöldterületeken vendéglátó építmény elhelyezési feltételeinek meghatározása;</w:t>
      </w:r>
    </w:p>
    <w:p w:rsidR="00554D2C" w:rsidRPr="00554D2C" w:rsidRDefault="00554D2C" w:rsidP="00554D2C">
      <w:pPr>
        <w:numPr>
          <w:ilvl w:val="0"/>
          <w:numId w:val="47"/>
        </w:numPr>
        <w:autoSpaceDE w:val="0"/>
        <w:autoSpaceDN w:val="0"/>
        <w:adjustRightInd w:val="0"/>
        <w:ind w:left="567"/>
        <w:jc w:val="both"/>
        <w:rPr>
          <w:kern w:val="2"/>
          <w:sz w:val="22"/>
          <w:szCs w:val="22"/>
        </w:rPr>
      </w:pPr>
      <w:r w:rsidRPr="00554D2C">
        <w:rPr>
          <w:kern w:val="2"/>
          <w:sz w:val="22"/>
          <w:szCs w:val="22"/>
        </w:rPr>
        <w:t>Kereskedelmi, szolgáltató gazdasági épület, amennyiben az épület legmagasabb pontja meghaladja az épületmagasság legnagyobb értéke + 3,0 métert, a rendeltetéssel összefüggő technológiai berendezés indokolt magassága miatt;</w:t>
      </w:r>
    </w:p>
    <w:p w:rsidR="00554D2C" w:rsidRPr="00554D2C" w:rsidRDefault="00554D2C" w:rsidP="00554D2C">
      <w:pPr>
        <w:numPr>
          <w:ilvl w:val="0"/>
          <w:numId w:val="47"/>
        </w:numPr>
        <w:autoSpaceDE w:val="0"/>
        <w:autoSpaceDN w:val="0"/>
        <w:adjustRightInd w:val="0"/>
        <w:ind w:left="567"/>
        <w:jc w:val="both"/>
        <w:rPr>
          <w:kern w:val="2"/>
          <w:sz w:val="22"/>
          <w:szCs w:val="22"/>
        </w:rPr>
      </w:pPr>
      <w:r w:rsidRPr="00554D2C">
        <w:rPr>
          <w:kern w:val="2"/>
          <w:sz w:val="22"/>
          <w:szCs w:val="22"/>
        </w:rPr>
        <w:t>A gazdasági, a mezőgazdasági és a SZT-en megjelölt különleges területen a technológiai indokból kiemelkedő magasabb technikai építmények elhelyezése;</w:t>
      </w:r>
    </w:p>
    <w:p w:rsidR="00554D2C" w:rsidRPr="00554D2C" w:rsidRDefault="00554D2C" w:rsidP="00554D2C">
      <w:pPr>
        <w:numPr>
          <w:ilvl w:val="0"/>
          <w:numId w:val="47"/>
        </w:numPr>
        <w:ind w:left="567"/>
        <w:jc w:val="both"/>
        <w:rPr>
          <w:kern w:val="2"/>
          <w:sz w:val="22"/>
          <w:szCs w:val="22"/>
        </w:rPr>
      </w:pPr>
      <w:r w:rsidRPr="00554D2C">
        <w:rPr>
          <w:kern w:val="2"/>
          <w:sz w:val="22"/>
          <w:szCs w:val="22"/>
        </w:rPr>
        <w:t>Vízgazdálkodási területen történő építmény elhelyezés;</w:t>
      </w:r>
    </w:p>
    <w:p w:rsidR="00554D2C" w:rsidRPr="00554D2C" w:rsidRDefault="00554D2C" w:rsidP="00554D2C">
      <w:pPr>
        <w:numPr>
          <w:ilvl w:val="0"/>
          <w:numId w:val="47"/>
        </w:numPr>
        <w:ind w:left="567"/>
        <w:jc w:val="both"/>
        <w:rPr>
          <w:kern w:val="2"/>
          <w:sz w:val="22"/>
          <w:szCs w:val="22"/>
        </w:rPr>
      </w:pPr>
      <w:r w:rsidRPr="00554D2C">
        <w:rPr>
          <w:kern w:val="2"/>
          <w:sz w:val="22"/>
          <w:szCs w:val="22"/>
        </w:rPr>
        <w:t>Építmény közterületen történő elhelyezése;</w:t>
      </w:r>
    </w:p>
    <w:p w:rsidR="00554D2C" w:rsidRPr="00554D2C" w:rsidRDefault="00554D2C" w:rsidP="00554D2C">
      <w:pPr>
        <w:numPr>
          <w:ilvl w:val="0"/>
          <w:numId w:val="47"/>
        </w:numPr>
        <w:ind w:left="567"/>
        <w:jc w:val="both"/>
        <w:rPr>
          <w:kern w:val="2"/>
          <w:sz w:val="22"/>
          <w:szCs w:val="22"/>
        </w:rPr>
      </w:pPr>
      <w:r w:rsidRPr="00554D2C">
        <w:rPr>
          <w:kern w:val="2"/>
          <w:sz w:val="22"/>
          <w:szCs w:val="22"/>
        </w:rPr>
        <w:t>A SZÉSZ egyes területekre vonatkozó előírásaiban részletezett, az adott területen elhelyezhető és el nem helyezhető építmények között meg nem nevezett építmények elhelyezhetősége, illetve az elhelyezés feltételeinek meghatározása;</w:t>
      </w:r>
    </w:p>
    <w:p w:rsidR="00554D2C" w:rsidRPr="00554D2C" w:rsidRDefault="00554D2C" w:rsidP="00554D2C">
      <w:pPr>
        <w:numPr>
          <w:ilvl w:val="0"/>
          <w:numId w:val="47"/>
        </w:numPr>
        <w:ind w:left="567"/>
        <w:jc w:val="both"/>
        <w:rPr>
          <w:kern w:val="2"/>
          <w:sz w:val="22"/>
          <w:szCs w:val="22"/>
        </w:rPr>
      </w:pPr>
      <w:r w:rsidRPr="00554D2C">
        <w:rPr>
          <w:kern w:val="2"/>
          <w:sz w:val="22"/>
          <w:szCs w:val="22"/>
        </w:rPr>
        <w:t>A gazdasági területek valamennyi építési övezetében elhelyezhető építmények között nem említett és a SZÉSZ 7. számú mellékletében nem tilalmazott rendeltetés (</w:t>
      </w:r>
      <w:proofErr w:type="gramStart"/>
      <w:r w:rsidRPr="00554D2C">
        <w:rPr>
          <w:kern w:val="2"/>
          <w:sz w:val="22"/>
          <w:szCs w:val="22"/>
        </w:rPr>
        <w:t>funkció</w:t>
      </w:r>
      <w:proofErr w:type="gramEnd"/>
      <w:r w:rsidRPr="00554D2C">
        <w:rPr>
          <w:kern w:val="2"/>
          <w:sz w:val="22"/>
          <w:szCs w:val="22"/>
        </w:rPr>
        <w:t>) telepítésének szándéka esetén;</w:t>
      </w:r>
    </w:p>
    <w:p w:rsidR="00554D2C" w:rsidRPr="00554D2C" w:rsidRDefault="00554D2C" w:rsidP="00554D2C">
      <w:pPr>
        <w:numPr>
          <w:ilvl w:val="0"/>
          <w:numId w:val="47"/>
        </w:numPr>
        <w:ind w:left="567"/>
        <w:jc w:val="both"/>
        <w:rPr>
          <w:kern w:val="2"/>
          <w:sz w:val="22"/>
          <w:szCs w:val="22"/>
        </w:rPr>
      </w:pPr>
      <w:r w:rsidRPr="00554D2C">
        <w:rPr>
          <w:kern w:val="2"/>
          <w:sz w:val="22"/>
          <w:szCs w:val="22"/>
        </w:rPr>
        <w:t xml:space="preserve">A SZÉSZ szerinti kialakult állapot </w:t>
      </w:r>
      <w:proofErr w:type="gramStart"/>
      <w:r w:rsidRPr="00554D2C">
        <w:rPr>
          <w:kern w:val="2"/>
          <w:sz w:val="22"/>
          <w:szCs w:val="22"/>
        </w:rPr>
        <w:t>( …</w:t>
      </w:r>
      <w:proofErr w:type="gramEnd"/>
      <w:r w:rsidRPr="00554D2C">
        <w:rPr>
          <w:kern w:val="2"/>
          <w:sz w:val="22"/>
          <w:szCs w:val="22"/>
        </w:rPr>
        <w:t>/K jelű építési övezet) esetén;</w:t>
      </w:r>
    </w:p>
    <w:p w:rsidR="00554D2C" w:rsidRPr="00554D2C" w:rsidRDefault="00554D2C" w:rsidP="00554D2C">
      <w:pPr>
        <w:numPr>
          <w:ilvl w:val="0"/>
          <w:numId w:val="47"/>
        </w:numPr>
        <w:ind w:left="567"/>
        <w:jc w:val="both"/>
        <w:rPr>
          <w:kern w:val="2"/>
          <w:sz w:val="22"/>
          <w:szCs w:val="22"/>
        </w:rPr>
      </w:pPr>
      <w:r w:rsidRPr="00554D2C">
        <w:rPr>
          <w:kern w:val="2"/>
          <w:sz w:val="22"/>
          <w:szCs w:val="22"/>
        </w:rPr>
        <w:t xml:space="preserve">Az épület tetőidomának meghatározása ikres, zártsorú, vagy hézagosan zártsorú beépítésnél, ha az eltér a csatlakozó épület tetőlejtésétől, illetve </w:t>
      </w:r>
      <w:proofErr w:type="gramStart"/>
      <w:r w:rsidRPr="00554D2C">
        <w:rPr>
          <w:kern w:val="2"/>
          <w:sz w:val="22"/>
          <w:szCs w:val="22"/>
        </w:rPr>
        <w:t>szomszéd(</w:t>
      </w:r>
      <w:proofErr w:type="gramEnd"/>
      <w:r w:rsidRPr="00554D2C">
        <w:rPr>
          <w:kern w:val="2"/>
          <w:sz w:val="22"/>
          <w:szCs w:val="22"/>
        </w:rPr>
        <w:t>ok) hiányában a hagyományos (30-45 fok közötti) lejtésű nyeregtetőtől;</w:t>
      </w:r>
    </w:p>
    <w:p w:rsidR="00554D2C" w:rsidRPr="00554D2C" w:rsidRDefault="00554D2C" w:rsidP="00554D2C">
      <w:pPr>
        <w:numPr>
          <w:ilvl w:val="0"/>
          <w:numId w:val="47"/>
        </w:numPr>
        <w:ind w:left="567"/>
        <w:jc w:val="both"/>
        <w:rPr>
          <w:kern w:val="2"/>
          <w:sz w:val="22"/>
          <w:szCs w:val="22"/>
        </w:rPr>
      </w:pPr>
      <w:r w:rsidRPr="00554D2C">
        <w:rPr>
          <w:kern w:val="2"/>
          <w:sz w:val="22"/>
          <w:szCs w:val="22"/>
        </w:rPr>
        <w:t xml:space="preserve"> Az előkert meghatározása, amennyiben a csatlakozó szomszédos telkek illetve az érintett utcaszakasz telkeinek előkertje eltérő;</w:t>
      </w:r>
    </w:p>
    <w:p w:rsidR="00554D2C" w:rsidRPr="00554D2C" w:rsidRDefault="00554D2C" w:rsidP="00554D2C">
      <w:pPr>
        <w:numPr>
          <w:ilvl w:val="0"/>
          <w:numId w:val="47"/>
        </w:numPr>
        <w:ind w:left="567"/>
        <w:jc w:val="both"/>
        <w:rPr>
          <w:kern w:val="2"/>
          <w:sz w:val="22"/>
          <w:szCs w:val="22"/>
          <w:lang w:val="x-none"/>
        </w:rPr>
      </w:pPr>
      <w:r w:rsidRPr="00554D2C">
        <w:rPr>
          <w:kern w:val="2"/>
          <w:sz w:val="22"/>
          <w:szCs w:val="22"/>
        </w:rPr>
        <w:t>M</w:t>
      </w:r>
      <w:r w:rsidRPr="00554D2C">
        <w:rPr>
          <w:kern w:val="2"/>
          <w:sz w:val="22"/>
          <w:szCs w:val="22"/>
          <w:lang w:val="x-none"/>
        </w:rPr>
        <w:t xml:space="preserve">inden olyan jellegű építés, </w:t>
      </w:r>
      <w:r w:rsidRPr="00554D2C">
        <w:rPr>
          <w:kern w:val="2"/>
          <w:sz w:val="22"/>
          <w:szCs w:val="22"/>
        </w:rPr>
        <w:t>a</w:t>
      </w:r>
      <w:r w:rsidRPr="00554D2C">
        <w:rPr>
          <w:kern w:val="2"/>
          <w:sz w:val="22"/>
          <w:szCs w:val="22"/>
          <w:lang w:val="x-none"/>
        </w:rPr>
        <w:t>mely a</w:t>
      </w:r>
      <w:r w:rsidRPr="00554D2C">
        <w:rPr>
          <w:kern w:val="2"/>
          <w:sz w:val="22"/>
          <w:szCs w:val="22"/>
        </w:rPr>
        <w:t>z adott területre</w:t>
      </w:r>
      <w:r w:rsidRPr="00554D2C">
        <w:rPr>
          <w:kern w:val="2"/>
          <w:sz w:val="22"/>
          <w:szCs w:val="22"/>
          <w:lang w:val="x-none"/>
        </w:rPr>
        <w:t xml:space="preserve"> jellemző </w:t>
      </w:r>
      <w:r w:rsidRPr="00554D2C">
        <w:rPr>
          <w:kern w:val="2"/>
          <w:sz w:val="22"/>
          <w:szCs w:val="22"/>
        </w:rPr>
        <w:t>megjelenéstől</w:t>
      </w:r>
      <w:r w:rsidRPr="00554D2C">
        <w:rPr>
          <w:kern w:val="2"/>
          <w:sz w:val="22"/>
          <w:szCs w:val="22"/>
          <w:lang w:val="x-none"/>
        </w:rPr>
        <w:t xml:space="preserve"> eltérő építészeti megoldást tartalmaz, elsősorban a </w:t>
      </w:r>
      <w:proofErr w:type="spellStart"/>
      <w:r w:rsidRPr="00554D2C">
        <w:rPr>
          <w:kern w:val="2"/>
          <w:sz w:val="22"/>
          <w:szCs w:val="22"/>
          <w:lang w:val="x-none"/>
        </w:rPr>
        <w:t>lapostetős</w:t>
      </w:r>
      <w:proofErr w:type="spellEnd"/>
      <w:r w:rsidRPr="00554D2C">
        <w:rPr>
          <w:kern w:val="2"/>
          <w:sz w:val="22"/>
          <w:szCs w:val="22"/>
          <w:lang w:val="x-none"/>
        </w:rPr>
        <w:t xml:space="preserve"> vagy </w:t>
      </w:r>
      <w:r w:rsidRPr="00554D2C">
        <w:rPr>
          <w:kern w:val="2"/>
          <w:sz w:val="22"/>
          <w:szCs w:val="22"/>
        </w:rPr>
        <w:t xml:space="preserve">20 foknál </w:t>
      </w:r>
      <w:r w:rsidRPr="00554D2C">
        <w:rPr>
          <w:kern w:val="2"/>
          <w:sz w:val="22"/>
          <w:szCs w:val="22"/>
          <w:lang w:val="x-none"/>
        </w:rPr>
        <w:t>kis</w:t>
      </w:r>
      <w:r w:rsidRPr="00554D2C">
        <w:rPr>
          <w:kern w:val="2"/>
          <w:sz w:val="22"/>
          <w:szCs w:val="22"/>
        </w:rPr>
        <w:t>ebb</w:t>
      </w:r>
      <w:r w:rsidRPr="00554D2C">
        <w:rPr>
          <w:kern w:val="2"/>
          <w:sz w:val="22"/>
          <w:szCs w:val="22"/>
          <w:lang w:val="x-none"/>
        </w:rPr>
        <w:t xml:space="preserve"> hajlásszögű tetővel fedett </w:t>
      </w:r>
      <w:proofErr w:type="spellStart"/>
      <w:r w:rsidRPr="00554D2C">
        <w:rPr>
          <w:kern w:val="2"/>
          <w:sz w:val="22"/>
          <w:szCs w:val="22"/>
        </w:rPr>
        <w:t>főtömegű</w:t>
      </w:r>
      <w:proofErr w:type="spellEnd"/>
      <w:r w:rsidRPr="00554D2C">
        <w:rPr>
          <w:kern w:val="2"/>
          <w:sz w:val="22"/>
          <w:szCs w:val="22"/>
        </w:rPr>
        <w:t xml:space="preserve"> </w:t>
      </w:r>
      <w:r w:rsidRPr="00554D2C">
        <w:rPr>
          <w:kern w:val="2"/>
          <w:sz w:val="22"/>
          <w:szCs w:val="22"/>
          <w:lang w:val="x-none"/>
        </w:rPr>
        <w:t>építmények elhelyezése esetén (a gazdasági területeken való elhelyezés kivételével).</w:t>
      </w:r>
    </w:p>
    <w:p w:rsidR="009142E6" w:rsidRPr="00554D2C" w:rsidRDefault="009142E6" w:rsidP="00554D2C">
      <w:pPr>
        <w:ind w:left="567"/>
        <w:rPr>
          <w:sz w:val="22"/>
          <w:szCs w:val="22"/>
          <w:highlight w:val="green"/>
        </w:rPr>
      </w:pPr>
    </w:p>
    <w:p w:rsidR="008B6E2F" w:rsidRDefault="008B6E2F" w:rsidP="008B6E2F">
      <w:pPr>
        <w:pageBreakBefore/>
        <w:rPr>
          <w:b/>
          <w:sz w:val="22"/>
        </w:rPr>
      </w:pPr>
    </w:p>
    <w:p w:rsidR="0069389C" w:rsidRDefault="0069389C" w:rsidP="00304EA1">
      <w:pPr>
        <w:jc w:val="right"/>
        <w:textAlignment w:val="baseline"/>
      </w:pPr>
      <w:r w:rsidRPr="00CA4853">
        <w:t>7. melléklet a</w:t>
      </w:r>
      <w:r w:rsidR="0018619A">
        <w:t xml:space="preserve">z </w:t>
      </w:r>
      <w:r w:rsidRPr="00CA4853">
        <w:t xml:space="preserve"> </w:t>
      </w:r>
      <w:r w:rsidR="009B742C">
        <w:t>1</w:t>
      </w:r>
      <w:bookmarkStart w:id="27" w:name="_GoBack"/>
      <w:bookmarkEnd w:id="27"/>
      <w:r w:rsidR="0018619A" w:rsidRPr="00304EA1">
        <w:rPr>
          <w:sz w:val="22"/>
          <w:szCs w:val="22"/>
        </w:rPr>
        <w:t>/2018. (</w:t>
      </w:r>
      <w:r w:rsidR="0018619A">
        <w:rPr>
          <w:sz w:val="22"/>
          <w:szCs w:val="22"/>
        </w:rPr>
        <w:t>I.22.</w:t>
      </w:r>
      <w:r w:rsidR="0018619A" w:rsidRPr="00304EA1">
        <w:rPr>
          <w:sz w:val="22"/>
          <w:szCs w:val="22"/>
        </w:rPr>
        <w:t>)</w:t>
      </w:r>
      <w:r w:rsidR="0018619A">
        <w:rPr>
          <w:sz w:val="22"/>
          <w:szCs w:val="22"/>
        </w:rPr>
        <w:t xml:space="preserve"> </w:t>
      </w:r>
      <w:r w:rsidRPr="00CA4853">
        <w:t>önkormányzati rendelethez</w:t>
      </w:r>
      <w:r w:rsidR="00554D2C">
        <w:t xml:space="preserve"> </w:t>
      </w:r>
      <w:r w:rsidR="00554D2C">
        <w:rPr>
          <w:rStyle w:val="Lbjegyzet-hivatkozs"/>
        </w:rPr>
        <w:footnoteReference w:id="122"/>
      </w:r>
    </w:p>
    <w:p w:rsidR="00554D2C" w:rsidRPr="00CA4853" w:rsidRDefault="00554D2C" w:rsidP="00304EA1">
      <w:pPr>
        <w:jc w:val="right"/>
        <w:textAlignment w:val="baseline"/>
      </w:pPr>
    </w:p>
    <w:p w:rsidR="00554D2C" w:rsidRPr="00554D2C" w:rsidRDefault="00554D2C" w:rsidP="00554D2C">
      <w:pPr>
        <w:jc w:val="center"/>
        <w:rPr>
          <w:b/>
          <w:kern w:val="2"/>
          <w:sz w:val="22"/>
          <w:szCs w:val="22"/>
        </w:rPr>
      </w:pPr>
      <w:r w:rsidRPr="00554D2C">
        <w:rPr>
          <w:b/>
          <w:kern w:val="2"/>
          <w:sz w:val="22"/>
          <w:szCs w:val="22"/>
        </w:rPr>
        <w:t>1. TELEPÜLÉSKÉPI BEJELENTÉSI ELJÁRÁSHOZ KÖTÖTT ÉPÍTÉSI TEVÉKENYSÉGEK</w:t>
      </w:r>
    </w:p>
    <w:p w:rsidR="00554D2C" w:rsidRPr="00554D2C" w:rsidRDefault="00554D2C" w:rsidP="00554D2C">
      <w:pPr>
        <w:jc w:val="center"/>
        <w:rPr>
          <w:kern w:val="2"/>
          <w:sz w:val="22"/>
          <w:szCs w:val="22"/>
        </w:rPr>
      </w:pPr>
      <w:r w:rsidRPr="00554D2C">
        <w:rPr>
          <w:b/>
          <w:kern w:val="2"/>
          <w:sz w:val="22"/>
          <w:szCs w:val="22"/>
        </w:rPr>
        <w:t>A TELEPÜLÉSKÉPI SZEMPONTBÓL VIZSGÁLANDÓ TERÜLETEN BELÜL</w:t>
      </w:r>
    </w:p>
    <w:p w:rsidR="00554D2C" w:rsidRPr="00554D2C" w:rsidRDefault="00554D2C" w:rsidP="00554D2C">
      <w:pPr>
        <w:textAlignment w:val="baseline"/>
        <w:rPr>
          <w:rFonts w:eastAsia="Times New Roman"/>
          <w:kern w:val="2"/>
          <w:sz w:val="22"/>
          <w:szCs w:val="22"/>
          <w:lang w:eastAsia="hu-HU"/>
        </w:rPr>
      </w:pPr>
    </w:p>
    <w:tbl>
      <w:tblPr>
        <w:tblW w:w="0" w:type="dxa"/>
        <w:tblLayout w:type="fixed"/>
        <w:tblCellMar>
          <w:left w:w="133" w:type="dxa"/>
        </w:tblCellMar>
        <w:tblLook w:val="04A0" w:firstRow="1" w:lastRow="0" w:firstColumn="1" w:lastColumn="0" w:noHBand="0" w:noVBand="1"/>
      </w:tblPr>
      <w:tblGrid>
        <w:gridCol w:w="709"/>
        <w:gridCol w:w="8604"/>
      </w:tblGrid>
      <w:tr w:rsidR="00554D2C" w:rsidRPr="00554D2C" w:rsidTr="00F44460">
        <w:tc>
          <w:tcPr>
            <w:tcW w:w="709" w:type="dxa"/>
            <w:hideMark/>
          </w:tcPr>
          <w:p w:rsidR="00554D2C" w:rsidRPr="00554D2C" w:rsidRDefault="00554D2C" w:rsidP="00F44460">
            <w:pPr>
              <w:jc w:val="center"/>
              <w:textAlignment w:val="baseline"/>
              <w:rPr>
                <w:kern w:val="2"/>
                <w:sz w:val="22"/>
                <w:szCs w:val="22"/>
              </w:rPr>
            </w:pPr>
            <w:r w:rsidRPr="00554D2C">
              <w:rPr>
                <w:rFonts w:eastAsia="Times New Roman"/>
                <w:kern w:val="2"/>
                <w:sz w:val="22"/>
                <w:szCs w:val="22"/>
                <w:lang w:eastAsia="hu-HU"/>
              </w:rPr>
              <w:t>1.1.</w:t>
            </w:r>
          </w:p>
        </w:tc>
        <w:tc>
          <w:tcPr>
            <w:tcW w:w="8604" w:type="dxa"/>
            <w:shd w:val="clear" w:color="auto" w:fill="FFFFFF"/>
            <w:hideMark/>
          </w:tcPr>
          <w:p w:rsidR="00554D2C" w:rsidRPr="00554D2C" w:rsidRDefault="00554D2C" w:rsidP="00F44460">
            <w:pPr>
              <w:jc w:val="both"/>
              <w:textAlignment w:val="baseline"/>
              <w:rPr>
                <w:kern w:val="2"/>
                <w:sz w:val="22"/>
                <w:szCs w:val="22"/>
              </w:rPr>
            </w:pPr>
            <w:r w:rsidRPr="00554D2C">
              <w:rPr>
                <w:rFonts w:eastAsia="Times New Roman"/>
                <w:kern w:val="2"/>
                <w:sz w:val="22"/>
                <w:szCs w:val="22"/>
                <w:lang w:eastAsia="hu-HU"/>
              </w:rPr>
              <w:t>Meglévő épület homlokzatot is érintő átalakítása, felújítása, utólagos hőszigetelése, homlokzati nyílászáró cseréje, a homlokzatfelület színezése, a homlokzat felületképzésének megváltoztatása.</w:t>
            </w:r>
          </w:p>
        </w:tc>
      </w:tr>
      <w:tr w:rsidR="00554D2C" w:rsidRPr="00554D2C" w:rsidTr="00F44460">
        <w:tc>
          <w:tcPr>
            <w:tcW w:w="709" w:type="dxa"/>
            <w:hideMark/>
          </w:tcPr>
          <w:p w:rsidR="00554D2C" w:rsidRPr="00554D2C" w:rsidRDefault="00554D2C" w:rsidP="00F44460">
            <w:pPr>
              <w:jc w:val="center"/>
              <w:textAlignment w:val="baseline"/>
              <w:rPr>
                <w:kern w:val="2"/>
                <w:sz w:val="22"/>
                <w:szCs w:val="22"/>
              </w:rPr>
            </w:pPr>
            <w:r w:rsidRPr="00554D2C">
              <w:rPr>
                <w:rFonts w:eastAsia="Times New Roman"/>
                <w:kern w:val="2"/>
                <w:sz w:val="22"/>
                <w:szCs w:val="22"/>
                <w:lang w:eastAsia="hu-HU"/>
              </w:rPr>
              <w:t>1.2.</w:t>
            </w:r>
          </w:p>
        </w:tc>
        <w:tc>
          <w:tcPr>
            <w:tcW w:w="8604" w:type="dxa"/>
            <w:shd w:val="clear" w:color="auto" w:fill="FFFFFF"/>
            <w:hideMark/>
          </w:tcPr>
          <w:p w:rsidR="00554D2C" w:rsidRPr="00554D2C" w:rsidRDefault="00554D2C" w:rsidP="00F44460">
            <w:pPr>
              <w:jc w:val="both"/>
              <w:textAlignment w:val="baseline"/>
              <w:rPr>
                <w:rFonts w:eastAsia="Times New Roman"/>
                <w:kern w:val="2"/>
                <w:sz w:val="22"/>
                <w:szCs w:val="22"/>
                <w:lang w:eastAsia="hu-HU"/>
              </w:rPr>
            </w:pPr>
            <w:r w:rsidRPr="00554D2C">
              <w:rPr>
                <w:rFonts w:eastAsia="Times New Roman"/>
                <w:kern w:val="2"/>
                <w:sz w:val="22"/>
                <w:szCs w:val="22"/>
                <w:lang w:eastAsia="hu-HU"/>
              </w:rPr>
              <w:t>Az épület homlokzatához illesztett előtető, védőtető, ernyőszerkezet építése, meglévő felújítása, helyreállítása, átalakítása, korszerűsítése, bővítése, megváltoztatása.</w:t>
            </w:r>
          </w:p>
        </w:tc>
      </w:tr>
      <w:tr w:rsidR="00554D2C" w:rsidRPr="00554D2C" w:rsidTr="00F44460">
        <w:tc>
          <w:tcPr>
            <w:tcW w:w="709" w:type="dxa"/>
            <w:hideMark/>
          </w:tcPr>
          <w:p w:rsidR="00554D2C" w:rsidRPr="00554D2C" w:rsidRDefault="00554D2C" w:rsidP="00F44460">
            <w:pPr>
              <w:jc w:val="center"/>
              <w:textAlignment w:val="baseline"/>
              <w:rPr>
                <w:kern w:val="2"/>
                <w:sz w:val="22"/>
                <w:szCs w:val="22"/>
              </w:rPr>
            </w:pPr>
            <w:r w:rsidRPr="00554D2C">
              <w:rPr>
                <w:rFonts w:eastAsia="Times New Roman"/>
                <w:kern w:val="2"/>
                <w:sz w:val="22"/>
                <w:szCs w:val="22"/>
                <w:lang w:eastAsia="hu-HU"/>
              </w:rPr>
              <w:t>1.3.</w:t>
            </w:r>
          </w:p>
        </w:tc>
        <w:tc>
          <w:tcPr>
            <w:tcW w:w="8604" w:type="dxa"/>
            <w:shd w:val="clear" w:color="auto" w:fill="FFFFFF"/>
            <w:hideMark/>
          </w:tcPr>
          <w:p w:rsidR="00554D2C" w:rsidRPr="00554D2C" w:rsidRDefault="00554D2C" w:rsidP="00F44460">
            <w:pPr>
              <w:jc w:val="both"/>
              <w:textAlignment w:val="baseline"/>
              <w:rPr>
                <w:rFonts w:eastAsia="Times New Roman"/>
                <w:kern w:val="2"/>
                <w:sz w:val="22"/>
                <w:szCs w:val="22"/>
                <w:lang w:eastAsia="hu-HU"/>
              </w:rPr>
            </w:pPr>
            <w:r w:rsidRPr="00554D2C">
              <w:rPr>
                <w:rFonts w:eastAsia="Times New Roman"/>
                <w:kern w:val="2"/>
                <w:sz w:val="22"/>
                <w:szCs w:val="22"/>
                <w:lang w:eastAsia="hu-HU"/>
              </w:rPr>
              <w:t>Kerítés, kerti építmény építése, bővítése, átalakítása, korszerűsítése, megváltoztatása, ha az közterületre, vagy közhasználat elől el nem zárt magánterületre néz.</w:t>
            </w:r>
          </w:p>
        </w:tc>
      </w:tr>
      <w:tr w:rsidR="00554D2C" w:rsidRPr="00554D2C" w:rsidTr="00F44460">
        <w:tc>
          <w:tcPr>
            <w:tcW w:w="709" w:type="dxa"/>
            <w:hideMark/>
          </w:tcPr>
          <w:p w:rsidR="00554D2C" w:rsidRPr="00554D2C" w:rsidRDefault="00554D2C" w:rsidP="00F44460">
            <w:pPr>
              <w:jc w:val="center"/>
              <w:textAlignment w:val="baseline"/>
              <w:rPr>
                <w:kern w:val="2"/>
                <w:sz w:val="22"/>
                <w:szCs w:val="22"/>
              </w:rPr>
            </w:pPr>
            <w:r w:rsidRPr="00554D2C">
              <w:rPr>
                <w:rFonts w:eastAsia="Times New Roman"/>
                <w:kern w:val="2"/>
                <w:sz w:val="22"/>
                <w:szCs w:val="22"/>
                <w:lang w:eastAsia="hu-HU"/>
              </w:rPr>
              <w:t>1.4.</w:t>
            </w:r>
          </w:p>
        </w:tc>
        <w:tc>
          <w:tcPr>
            <w:tcW w:w="8604" w:type="dxa"/>
            <w:shd w:val="clear" w:color="auto" w:fill="FFFFFF"/>
            <w:hideMark/>
          </w:tcPr>
          <w:p w:rsidR="00554D2C" w:rsidRPr="00554D2C" w:rsidRDefault="00554D2C" w:rsidP="00F44460">
            <w:pPr>
              <w:jc w:val="both"/>
              <w:textAlignment w:val="baseline"/>
              <w:rPr>
                <w:kern w:val="2"/>
                <w:sz w:val="22"/>
                <w:szCs w:val="22"/>
              </w:rPr>
            </w:pPr>
            <w:r w:rsidRPr="00554D2C">
              <w:rPr>
                <w:rFonts w:eastAsia="Times New Roman"/>
                <w:kern w:val="2"/>
                <w:sz w:val="22"/>
                <w:szCs w:val="22"/>
                <w:lang w:eastAsia="hu-HU"/>
              </w:rPr>
              <w:t xml:space="preserve">Napenergia-kollektor, szellőző-, </w:t>
            </w:r>
            <w:proofErr w:type="gramStart"/>
            <w:r w:rsidRPr="00554D2C">
              <w:rPr>
                <w:rFonts w:eastAsia="Times New Roman"/>
                <w:kern w:val="2"/>
                <w:sz w:val="22"/>
                <w:szCs w:val="22"/>
                <w:lang w:eastAsia="hu-HU"/>
              </w:rPr>
              <w:t>klíma-</w:t>
            </w:r>
            <w:proofErr w:type="gramEnd"/>
            <w:r w:rsidRPr="00554D2C">
              <w:rPr>
                <w:rFonts w:eastAsia="Times New Roman"/>
                <w:kern w:val="2"/>
                <w:sz w:val="22"/>
                <w:szCs w:val="22"/>
                <w:lang w:eastAsia="hu-HU"/>
              </w:rPr>
              <w:t>, riasztóberendezés, villámhárító-berendezés, áru- és pénzautomata, kerékpártartó, zászlótartó építményen való elhelyezése.</w:t>
            </w:r>
          </w:p>
        </w:tc>
      </w:tr>
      <w:tr w:rsidR="00554D2C" w:rsidRPr="00554D2C" w:rsidTr="00F44460">
        <w:tc>
          <w:tcPr>
            <w:tcW w:w="709" w:type="dxa"/>
            <w:hideMark/>
          </w:tcPr>
          <w:p w:rsidR="00554D2C" w:rsidRPr="00554D2C" w:rsidRDefault="00554D2C" w:rsidP="00F44460">
            <w:pPr>
              <w:jc w:val="center"/>
              <w:textAlignment w:val="baseline"/>
              <w:rPr>
                <w:kern w:val="2"/>
                <w:sz w:val="22"/>
                <w:szCs w:val="22"/>
              </w:rPr>
            </w:pPr>
            <w:r w:rsidRPr="00554D2C">
              <w:rPr>
                <w:rFonts w:eastAsia="Times New Roman"/>
                <w:kern w:val="2"/>
                <w:sz w:val="22"/>
                <w:szCs w:val="22"/>
                <w:lang w:eastAsia="hu-HU"/>
              </w:rPr>
              <w:t>1.5.</w:t>
            </w:r>
          </w:p>
        </w:tc>
        <w:tc>
          <w:tcPr>
            <w:tcW w:w="8604" w:type="dxa"/>
            <w:shd w:val="clear" w:color="auto" w:fill="FFFFFF"/>
            <w:hideMark/>
          </w:tcPr>
          <w:p w:rsidR="00554D2C" w:rsidRPr="00554D2C" w:rsidRDefault="00554D2C" w:rsidP="00F44460">
            <w:pPr>
              <w:jc w:val="both"/>
              <w:textAlignment w:val="baseline"/>
              <w:rPr>
                <w:kern w:val="2"/>
                <w:sz w:val="22"/>
                <w:szCs w:val="22"/>
              </w:rPr>
            </w:pPr>
            <w:r w:rsidRPr="00554D2C">
              <w:rPr>
                <w:rFonts w:eastAsia="Times New Roman"/>
                <w:kern w:val="2"/>
                <w:sz w:val="22"/>
                <w:szCs w:val="22"/>
                <w:lang w:eastAsia="hu-HU"/>
              </w:rPr>
              <w:t>Új, önálló (homlokzati falhoz rögzített vagy szabadon álló) égéstermék-elvezető kémény építése melynek magassága a 6,0 m-t nem haladja meg.</w:t>
            </w:r>
          </w:p>
        </w:tc>
      </w:tr>
      <w:tr w:rsidR="00554D2C" w:rsidRPr="00554D2C" w:rsidTr="00F44460">
        <w:tc>
          <w:tcPr>
            <w:tcW w:w="709" w:type="dxa"/>
            <w:hideMark/>
          </w:tcPr>
          <w:p w:rsidR="00554D2C" w:rsidRPr="00554D2C" w:rsidRDefault="00554D2C" w:rsidP="00F44460">
            <w:pPr>
              <w:jc w:val="center"/>
              <w:textAlignment w:val="baseline"/>
              <w:rPr>
                <w:kern w:val="2"/>
                <w:sz w:val="22"/>
                <w:szCs w:val="22"/>
              </w:rPr>
            </w:pPr>
            <w:r w:rsidRPr="00554D2C">
              <w:rPr>
                <w:rFonts w:eastAsia="Times New Roman"/>
                <w:kern w:val="2"/>
                <w:sz w:val="22"/>
                <w:szCs w:val="22"/>
                <w:lang w:eastAsia="hu-HU"/>
              </w:rPr>
              <w:t>1.6.</w:t>
            </w:r>
          </w:p>
        </w:tc>
        <w:tc>
          <w:tcPr>
            <w:tcW w:w="8604" w:type="dxa"/>
            <w:shd w:val="clear" w:color="auto" w:fill="FFFFFF"/>
            <w:hideMark/>
          </w:tcPr>
          <w:p w:rsidR="00554D2C" w:rsidRPr="00554D2C" w:rsidRDefault="00554D2C" w:rsidP="00F44460">
            <w:pPr>
              <w:jc w:val="both"/>
              <w:textAlignment w:val="baseline"/>
              <w:rPr>
                <w:kern w:val="2"/>
                <w:sz w:val="22"/>
                <w:szCs w:val="22"/>
              </w:rPr>
            </w:pPr>
            <w:r w:rsidRPr="00554D2C">
              <w:rPr>
                <w:rFonts w:eastAsia="Times New Roman"/>
                <w:kern w:val="2"/>
                <w:sz w:val="22"/>
                <w:szCs w:val="22"/>
                <w:lang w:eastAsia="hu-HU"/>
              </w:rPr>
              <w:t>Kereskedelmi, vendéglátó rendeltetésű épület építése, bővítése, melynek mérete az építési tevékenység után sem haladja meg a nettó 20,0 m</w:t>
            </w:r>
            <w:r w:rsidRPr="00554D2C">
              <w:rPr>
                <w:rFonts w:eastAsia="Times New Roman"/>
                <w:kern w:val="2"/>
                <w:sz w:val="22"/>
                <w:szCs w:val="22"/>
                <w:vertAlign w:val="superscript"/>
                <w:lang w:eastAsia="hu-HU"/>
              </w:rPr>
              <w:t>2</w:t>
            </w:r>
            <w:r w:rsidRPr="00554D2C">
              <w:rPr>
                <w:rFonts w:eastAsia="Times New Roman"/>
                <w:kern w:val="2"/>
                <w:sz w:val="22"/>
                <w:szCs w:val="22"/>
                <w:lang w:eastAsia="hu-HU"/>
              </w:rPr>
              <w:t xml:space="preserve"> alapterületet.</w:t>
            </w:r>
          </w:p>
        </w:tc>
      </w:tr>
      <w:tr w:rsidR="00554D2C" w:rsidRPr="00554D2C" w:rsidTr="00F44460">
        <w:tc>
          <w:tcPr>
            <w:tcW w:w="709" w:type="dxa"/>
            <w:hideMark/>
          </w:tcPr>
          <w:p w:rsidR="00554D2C" w:rsidRPr="00554D2C" w:rsidRDefault="00554D2C" w:rsidP="00F44460">
            <w:pPr>
              <w:jc w:val="center"/>
              <w:textAlignment w:val="baseline"/>
              <w:rPr>
                <w:kern w:val="2"/>
                <w:sz w:val="22"/>
                <w:szCs w:val="22"/>
              </w:rPr>
            </w:pPr>
            <w:r w:rsidRPr="00554D2C">
              <w:rPr>
                <w:rFonts w:eastAsia="Times New Roman"/>
                <w:kern w:val="2"/>
                <w:sz w:val="22"/>
                <w:szCs w:val="22"/>
                <w:lang w:eastAsia="hu-HU"/>
              </w:rPr>
              <w:t>1.7.</w:t>
            </w:r>
          </w:p>
        </w:tc>
        <w:tc>
          <w:tcPr>
            <w:tcW w:w="8604" w:type="dxa"/>
            <w:shd w:val="clear" w:color="auto" w:fill="FFFFFF"/>
            <w:hideMark/>
          </w:tcPr>
          <w:p w:rsidR="00554D2C" w:rsidRPr="00554D2C" w:rsidRDefault="00554D2C" w:rsidP="00F44460">
            <w:pPr>
              <w:jc w:val="both"/>
              <w:textAlignment w:val="baseline"/>
              <w:rPr>
                <w:kern w:val="2"/>
                <w:sz w:val="22"/>
                <w:szCs w:val="22"/>
              </w:rPr>
            </w:pPr>
            <w:r w:rsidRPr="00554D2C">
              <w:rPr>
                <w:rFonts w:eastAsia="Times New Roman"/>
                <w:kern w:val="2"/>
                <w:sz w:val="22"/>
                <w:szCs w:val="22"/>
                <w:lang w:eastAsia="hu-HU"/>
              </w:rPr>
              <w:t>Nem emberi tartózkodásra szolgáló építmény építése, bővítése, melynek mérete az építési tevékenység után sem haladja meg a nettó 100 m</w:t>
            </w:r>
            <w:r w:rsidRPr="00554D2C">
              <w:rPr>
                <w:rFonts w:eastAsia="Times New Roman"/>
                <w:kern w:val="2"/>
                <w:sz w:val="22"/>
                <w:szCs w:val="22"/>
                <w:vertAlign w:val="superscript"/>
                <w:lang w:eastAsia="hu-HU"/>
              </w:rPr>
              <w:t>3</w:t>
            </w:r>
            <w:r w:rsidRPr="00554D2C">
              <w:rPr>
                <w:rFonts w:eastAsia="Times New Roman"/>
                <w:kern w:val="2"/>
                <w:sz w:val="22"/>
                <w:szCs w:val="22"/>
                <w:lang w:eastAsia="hu-HU"/>
              </w:rPr>
              <w:t xml:space="preserve"> térfogatot és 4,5 m gerincmagasságot.</w:t>
            </w:r>
          </w:p>
        </w:tc>
      </w:tr>
      <w:tr w:rsidR="00554D2C" w:rsidRPr="00554D2C" w:rsidTr="00F44460">
        <w:tc>
          <w:tcPr>
            <w:tcW w:w="709" w:type="dxa"/>
            <w:hideMark/>
          </w:tcPr>
          <w:p w:rsidR="00554D2C" w:rsidRPr="00554D2C" w:rsidRDefault="00554D2C" w:rsidP="00F44460">
            <w:pPr>
              <w:jc w:val="center"/>
              <w:textAlignment w:val="baseline"/>
              <w:rPr>
                <w:kern w:val="2"/>
                <w:sz w:val="22"/>
                <w:szCs w:val="22"/>
              </w:rPr>
            </w:pPr>
            <w:r w:rsidRPr="00554D2C">
              <w:rPr>
                <w:rFonts w:eastAsia="Times New Roman"/>
                <w:kern w:val="2"/>
                <w:sz w:val="22"/>
                <w:szCs w:val="22"/>
                <w:lang w:eastAsia="hu-HU"/>
              </w:rPr>
              <w:t>1.8.</w:t>
            </w:r>
          </w:p>
        </w:tc>
        <w:tc>
          <w:tcPr>
            <w:tcW w:w="8604" w:type="dxa"/>
            <w:shd w:val="clear" w:color="auto" w:fill="FFFFFF"/>
            <w:hideMark/>
          </w:tcPr>
          <w:p w:rsidR="00554D2C" w:rsidRPr="00554D2C" w:rsidRDefault="00554D2C" w:rsidP="00F44460">
            <w:pPr>
              <w:jc w:val="both"/>
              <w:textAlignment w:val="baseline"/>
              <w:rPr>
                <w:kern w:val="2"/>
                <w:sz w:val="22"/>
                <w:szCs w:val="22"/>
              </w:rPr>
            </w:pPr>
            <w:r w:rsidRPr="00554D2C">
              <w:rPr>
                <w:rFonts w:eastAsia="Times New Roman"/>
                <w:kern w:val="2"/>
                <w:sz w:val="22"/>
                <w:szCs w:val="22"/>
                <w:lang w:eastAsia="hu-HU"/>
              </w:rPr>
              <w:t xml:space="preserve">Épületen, építményen elhelyezett, vagy önálló szerkezettel rendelkező hirdető-berendezés, </w:t>
            </w:r>
            <w:proofErr w:type="gramStart"/>
            <w:r w:rsidRPr="00554D2C">
              <w:rPr>
                <w:rFonts w:eastAsia="Times New Roman"/>
                <w:kern w:val="2"/>
                <w:sz w:val="22"/>
                <w:szCs w:val="22"/>
                <w:lang w:eastAsia="hu-HU"/>
              </w:rPr>
              <w:t>reklám</w:t>
            </w:r>
            <w:proofErr w:type="gramEnd"/>
            <w:r w:rsidRPr="00554D2C">
              <w:rPr>
                <w:rFonts w:eastAsia="Times New Roman"/>
                <w:kern w:val="2"/>
                <w:sz w:val="22"/>
                <w:szCs w:val="22"/>
                <w:lang w:eastAsia="hu-HU"/>
              </w:rPr>
              <w:t>, és reklámtartó építmény építése, elhelyezése, korszerűsítése, megváltoztatása.</w:t>
            </w:r>
          </w:p>
        </w:tc>
      </w:tr>
      <w:tr w:rsidR="00554D2C" w:rsidRPr="00554D2C" w:rsidTr="00F44460">
        <w:tc>
          <w:tcPr>
            <w:tcW w:w="709" w:type="dxa"/>
            <w:hideMark/>
          </w:tcPr>
          <w:p w:rsidR="00554D2C" w:rsidRPr="00554D2C" w:rsidRDefault="00554D2C" w:rsidP="00F44460">
            <w:pPr>
              <w:jc w:val="center"/>
              <w:textAlignment w:val="baseline"/>
              <w:rPr>
                <w:kern w:val="2"/>
                <w:sz w:val="22"/>
                <w:szCs w:val="22"/>
              </w:rPr>
            </w:pPr>
            <w:r w:rsidRPr="00554D2C">
              <w:rPr>
                <w:rFonts w:eastAsia="Times New Roman"/>
                <w:kern w:val="2"/>
                <w:sz w:val="22"/>
                <w:szCs w:val="22"/>
                <w:lang w:eastAsia="hu-HU"/>
              </w:rPr>
              <w:t>1.9.</w:t>
            </w:r>
          </w:p>
        </w:tc>
        <w:tc>
          <w:tcPr>
            <w:tcW w:w="8604" w:type="dxa"/>
            <w:shd w:val="clear" w:color="auto" w:fill="FFFFFF"/>
            <w:hideMark/>
          </w:tcPr>
          <w:p w:rsidR="00554D2C" w:rsidRPr="00554D2C" w:rsidRDefault="00554D2C" w:rsidP="00F44460">
            <w:pPr>
              <w:jc w:val="both"/>
              <w:textAlignment w:val="baseline"/>
              <w:rPr>
                <w:kern w:val="2"/>
                <w:sz w:val="22"/>
                <w:szCs w:val="22"/>
              </w:rPr>
            </w:pPr>
            <w:r w:rsidRPr="00554D2C">
              <w:rPr>
                <w:rFonts w:eastAsia="Times New Roman"/>
                <w:kern w:val="2"/>
                <w:sz w:val="22"/>
                <w:szCs w:val="22"/>
                <w:lang w:eastAsia="hu-HU"/>
              </w:rPr>
              <w:t>Szobor, emlékmű, kereszt, emlékjel építése, elhelyezése, ha annak a talapzatával együtt mért magassága nem haladja meg a 6,0 m-t.</w:t>
            </w:r>
          </w:p>
        </w:tc>
      </w:tr>
      <w:tr w:rsidR="00554D2C" w:rsidRPr="00554D2C" w:rsidTr="00F44460">
        <w:tc>
          <w:tcPr>
            <w:tcW w:w="709" w:type="dxa"/>
            <w:hideMark/>
          </w:tcPr>
          <w:p w:rsidR="00554D2C" w:rsidRPr="00554D2C" w:rsidRDefault="00554D2C" w:rsidP="00F44460">
            <w:pPr>
              <w:jc w:val="center"/>
              <w:textAlignment w:val="baseline"/>
              <w:rPr>
                <w:kern w:val="2"/>
                <w:sz w:val="22"/>
                <w:szCs w:val="22"/>
              </w:rPr>
            </w:pPr>
            <w:r w:rsidRPr="00554D2C">
              <w:rPr>
                <w:rFonts w:eastAsia="Times New Roman"/>
                <w:kern w:val="2"/>
                <w:sz w:val="22"/>
                <w:szCs w:val="22"/>
                <w:lang w:eastAsia="hu-HU"/>
              </w:rPr>
              <w:t>1.10.</w:t>
            </w:r>
          </w:p>
        </w:tc>
        <w:tc>
          <w:tcPr>
            <w:tcW w:w="8604" w:type="dxa"/>
            <w:shd w:val="clear" w:color="auto" w:fill="FFFFFF"/>
            <w:hideMark/>
          </w:tcPr>
          <w:p w:rsidR="00554D2C" w:rsidRPr="00554D2C" w:rsidRDefault="00554D2C" w:rsidP="00F44460">
            <w:pPr>
              <w:jc w:val="both"/>
              <w:textAlignment w:val="baseline"/>
              <w:rPr>
                <w:kern w:val="2"/>
                <w:sz w:val="22"/>
                <w:szCs w:val="22"/>
              </w:rPr>
            </w:pPr>
            <w:r w:rsidRPr="00554D2C">
              <w:rPr>
                <w:rFonts w:eastAsia="Times New Roman"/>
                <w:kern w:val="2"/>
                <w:sz w:val="22"/>
                <w:szCs w:val="22"/>
                <w:lang w:eastAsia="hu-HU"/>
              </w:rPr>
              <w:t>Emlékfal építése, melynek talapzatával együtt mért magassága nem haladja meg a 3,0 m-t.</w:t>
            </w:r>
          </w:p>
        </w:tc>
      </w:tr>
      <w:tr w:rsidR="00554D2C" w:rsidRPr="00554D2C" w:rsidTr="00F44460">
        <w:tc>
          <w:tcPr>
            <w:tcW w:w="709" w:type="dxa"/>
            <w:hideMark/>
          </w:tcPr>
          <w:p w:rsidR="00554D2C" w:rsidRPr="00554D2C" w:rsidRDefault="00554D2C" w:rsidP="00F44460">
            <w:pPr>
              <w:jc w:val="center"/>
              <w:textAlignment w:val="baseline"/>
              <w:rPr>
                <w:kern w:val="2"/>
                <w:sz w:val="22"/>
                <w:szCs w:val="22"/>
              </w:rPr>
            </w:pPr>
            <w:r w:rsidRPr="00554D2C">
              <w:rPr>
                <w:rFonts w:eastAsia="Times New Roman"/>
                <w:kern w:val="2"/>
                <w:sz w:val="22"/>
                <w:szCs w:val="22"/>
                <w:lang w:eastAsia="hu-HU"/>
              </w:rPr>
              <w:t>1.11.</w:t>
            </w:r>
          </w:p>
        </w:tc>
        <w:tc>
          <w:tcPr>
            <w:tcW w:w="8604" w:type="dxa"/>
            <w:shd w:val="clear" w:color="auto" w:fill="FFFFFF"/>
            <w:hideMark/>
          </w:tcPr>
          <w:p w:rsidR="00554D2C" w:rsidRPr="00554D2C" w:rsidRDefault="00554D2C" w:rsidP="00F44460">
            <w:pPr>
              <w:jc w:val="both"/>
              <w:textAlignment w:val="baseline"/>
              <w:rPr>
                <w:kern w:val="2"/>
                <w:sz w:val="22"/>
                <w:szCs w:val="22"/>
              </w:rPr>
            </w:pPr>
            <w:r w:rsidRPr="00554D2C">
              <w:rPr>
                <w:rFonts w:eastAsia="Times New Roman"/>
                <w:kern w:val="2"/>
                <w:sz w:val="22"/>
                <w:szCs w:val="22"/>
                <w:lang w:eastAsia="hu-HU"/>
              </w:rPr>
              <w:t xml:space="preserve">Park, játszótér, sportpálya megfelelőségi igazolással vagy teljesítménynyilatkozattal és műszaki </w:t>
            </w:r>
            <w:proofErr w:type="gramStart"/>
            <w:r w:rsidRPr="00554D2C">
              <w:rPr>
                <w:rFonts w:eastAsia="Times New Roman"/>
                <w:kern w:val="2"/>
                <w:sz w:val="22"/>
                <w:szCs w:val="22"/>
                <w:lang w:eastAsia="hu-HU"/>
              </w:rPr>
              <w:t>specifikációval</w:t>
            </w:r>
            <w:proofErr w:type="gramEnd"/>
            <w:r w:rsidRPr="00554D2C">
              <w:rPr>
                <w:rFonts w:eastAsia="Times New Roman"/>
                <w:kern w:val="2"/>
                <w:sz w:val="22"/>
                <w:szCs w:val="22"/>
                <w:lang w:eastAsia="hu-HU"/>
              </w:rPr>
              <w:t xml:space="preserve"> rendelkező műtárgyainak építése, egyéb építési tevékenység végzése.</w:t>
            </w:r>
          </w:p>
        </w:tc>
      </w:tr>
      <w:tr w:rsidR="00554D2C" w:rsidRPr="00554D2C" w:rsidTr="00F44460">
        <w:tc>
          <w:tcPr>
            <w:tcW w:w="709" w:type="dxa"/>
            <w:hideMark/>
          </w:tcPr>
          <w:p w:rsidR="00554D2C" w:rsidRPr="00554D2C" w:rsidRDefault="00554D2C" w:rsidP="00F44460">
            <w:pPr>
              <w:jc w:val="center"/>
              <w:textAlignment w:val="baseline"/>
              <w:rPr>
                <w:kern w:val="2"/>
                <w:sz w:val="22"/>
                <w:szCs w:val="22"/>
              </w:rPr>
            </w:pPr>
            <w:r w:rsidRPr="00554D2C">
              <w:rPr>
                <w:rFonts w:eastAsia="Times New Roman"/>
                <w:kern w:val="2"/>
                <w:sz w:val="22"/>
                <w:szCs w:val="22"/>
                <w:lang w:eastAsia="hu-HU"/>
              </w:rPr>
              <w:t>1.12.</w:t>
            </w:r>
          </w:p>
        </w:tc>
        <w:tc>
          <w:tcPr>
            <w:tcW w:w="8604" w:type="dxa"/>
            <w:shd w:val="clear" w:color="auto" w:fill="FFFFFF"/>
            <w:hideMark/>
          </w:tcPr>
          <w:p w:rsidR="00554D2C" w:rsidRPr="00554D2C" w:rsidRDefault="00554D2C" w:rsidP="00F44460">
            <w:pPr>
              <w:jc w:val="both"/>
              <w:textAlignment w:val="baseline"/>
              <w:rPr>
                <w:kern w:val="2"/>
                <w:sz w:val="22"/>
                <w:szCs w:val="22"/>
              </w:rPr>
            </w:pPr>
            <w:r w:rsidRPr="00554D2C">
              <w:rPr>
                <w:rFonts w:eastAsia="Times New Roman"/>
                <w:kern w:val="2"/>
                <w:sz w:val="22"/>
                <w:szCs w:val="22"/>
                <w:lang w:eastAsia="hu-HU"/>
              </w:rPr>
              <w:t>A közterülethez közvetlenül kapcsolódó támfal építése, bővítése, átalakítása, korszerűsítése, megváltoztatása, melynek mérete az építési tevékenységgel nem haladja meg a rendezett alsó terepszinttől számított 1,5 m magasságot.</w:t>
            </w:r>
          </w:p>
        </w:tc>
      </w:tr>
      <w:tr w:rsidR="00554D2C" w:rsidRPr="00554D2C" w:rsidTr="00F44460">
        <w:tc>
          <w:tcPr>
            <w:tcW w:w="709" w:type="dxa"/>
            <w:hideMark/>
          </w:tcPr>
          <w:p w:rsidR="00554D2C" w:rsidRPr="00554D2C" w:rsidRDefault="00554D2C" w:rsidP="00F44460">
            <w:pPr>
              <w:textAlignment w:val="baseline"/>
              <w:rPr>
                <w:rFonts w:eastAsia="Times New Roman"/>
                <w:kern w:val="2"/>
                <w:sz w:val="22"/>
                <w:szCs w:val="22"/>
                <w:lang w:eastAsia="hu-HU"/>
              </w:rPr>
            </w:pPr>
            <w:r w:rsidRPr="00554D2C">
              <w:rPr>
                <w:rFonts w:eastAsia="Times New Roman"/>
                <w:kern w:val="2"/>
                <w:sz w:val="22"/>
                <w:szCs w:val="22"/>
                <w:lang w:eastAsia="hu-HU"/>
              </w:rPr>
              <w:t>1.13.</w:t>
            </w:r>
          </w:p>
        </w:tc>
        <w:tc>
          <w:tcPr>
            <w:tcW w:w="8604" w:type="dxa"/>
            <w:shd w:val="clear" w:color="auto" w:fill="FFFFFF"/>
            <w:hideMark/>
          </w:tcPr>
          <w:p w:rsidR="00554D2C" w:rsidRPr="00554D2C" w:rsidRDefault="00554D2C" w:rsidP="00F44460">
            <w:pPr>
              <w:jc w:val="both"/>
              <w:rPr>
                <w:rFonts w:eastAsia="Times New Roman"/>
                <w:kern w:val="2"/>
                <w:sz w:val="22"/>
                <w:szCs w:val="22"/>
                <w:lang w:eastAsia="hu-HU"/>
              </w:rPr>
            </w:pPr>
            <w:r w:rsidRPr="00554D2C">
              <w:rPr>
                <w:rFonts w:eastAsia="Times New Roman"/>
                <w:kern w:val="2"/>
                <w:sz w:val="22"/>
                <w:szCs w:val="22"/>
                <w:lang w:eastAsia="hu-HU"/>
              </w:rPr>
              <w:t xml:space="preserve">Megfelelőség-igazolással – vagy 2013. július </w:t>
            </w:r>
            <w:proofErr w:type="gramStart"/>
            <w:r w:rsidRPr="00554D2C">
              <w:rPr>
                <w:rFonts w:eastAsia="Times New Roman"/>
                <w:kern w:val="2"/>
                <w:sz w:val="22"/>
                <w:szCs w:val="22"/>
                <w:lang w:eastAsia="hu-HU"/>
              </w:rPr>
              <w:t>1-je után</w:t>
            </w:r>
            <w:proofErr w:type="gramEnd"/>
            <w:r w:rsidRPr="00554D2C">
              <w:rPr>
                <w:rFonts w:eastAsia="Times New Roman"/>
                <w:kern w:val="2"/>
                <w:sz w:val="22"/>
                <w:szCs w:val="22"/>
                <w:lang w:eastAsia="hu-HU"/>
              </w:rPr>
              <w:t xml:space="preserve"> gyártott szerkezetek esetében teljesítménynyilatkozattal – rendelkező építményszerkezetű és legfeljebb 180 napig fennálló</w:t>
            </w:r>
          </w:p>
          <w:p w:rsidR="00554D2C" w:rsidRPr="00554D2C" w:rsidRDefault="00554D2C" w:rsidP="00F44460">
            <w:pPr>
              <w:jc w:val="both"/>
              <w:rPr>
                <w:rFonts w:eastAsia="Times New Roman"/>
                <w:kern w:val="2"/>
                <w:sz w:val="22"/>
                <w:szCs w:val="22"/>
                <w:lang w:eastAsia="hu-HU"/>
              </w:rPr>
            </w:pPr>
            <w:r w:rsidRPr="00554D2C">
              <w:rPr>
                <w:rFonts w:eastAsia="Times New Roman"/>
                <w:kern w:val="2"/>
                <w:sz w:val="22"/>
                <w:szCs w:val="22"/>
                <w:lang w:eastAsia="hu-HU"/>
              </w:rPr>
              <w:t>a) rendezvényeket kiszolgáló színpad, színpadi tető, lelátó, mutatványos, szórakoztató, vendéglátó, kereskedelmi, valamint előadás tartására szolgáló építmény,</w:t>
            </w:r>
          </w:p>
          <w:p w:rsidR="00554D2C" w:rsidRPr="00554D2C" w:rsidRDefault="00554D2C" w:rsidP="00F44460">
            <w:pPr>
              <w:jc w:val="both"/>
              <w:rPr>
                <w:rFonts w:eastAsia="Times New Roman"/>
                <w:kern w:val="2"/>
                <w:sz w:val="22"/>
                <w:szCs w:val="22"/>
                <w:lang w:eastAsia="hu-HU"/>
              </w:rPr>
            </w:pPr>
            <w:r w:rsidRPr="00554D2C">
              <w:rPr>
                <w:rFonts w:eastAsia="Times New Roman"/>
                <w:kern w:val="2"/>
                <w:sz w:val="22"/>
                <w:szCs w:val="22"/>
                <w:lang w:eastAsia="hu-HU"/>
              </w:rPr>
              <w:t>b) kiállítási vagy elsősegélyt nyújtó építmény,</w:t>
            </w:r>
          </w:p>
          <w:p w:rsidR="00554D2C" w:rsidRPr="00554D2C" w:rsidRDefault="00554D2C" w:rsidP="00F44460">
            <w:pPr>
              <w:jc w:val="both"/>
              <w:rPr>
                <w:rFonts w:eastAsia="Times New Roman"/>
                <w:kern w:val="2"/>
                <w:sz w:val="22"/>
                <w:szCs w:val="22"/>
                <w:lang w:eastAsia="hu-HU"/>
              </w:rPr>
            </w:pPr>
            <w:r w:rsidRPr="00554D2C">
              <w:rPr>
                <w:rFonts w:eastAsia="Times New Roman"/>
                <w:kern w:val="2"/>
                <w:sz w:val="22"/>
                <w:szCs w:val="22"/>
                <w:lang w:eastAsia="hu-HU"/>
              </w:rPr>
              <w:t>c) levegővel felfújt vagy feszített fedések (sátorszerkezetek),</w:t>
            </w:r>
          </w:p>
          <w:p w:rsidR="00554D2C" w:rsidRPr="00554D2C" w:rsidRDefault="00554D2C" w:rsidP="00F44460">
            <w:pPr>
              <w:jc w:val="both"/>
              <w:rPr>
                <w:rFonts w:eastAsia="Times New Roman"/>
                <w:kern w:val="2"/>
                <w:sz w:val="22"/>
                <w:szCs w:val="22"/>
                <w:lang w:eastAsia="hu-HU"/>
              </w:rPr>
            </w:pPr>
            <w:r w:rsidRPr="00554D2C">
              <w:rPr>
                <w:rFonts w:eastAsia="Times New Roman"/>
                <w:kern w:val="2"/>
                <w:sz w:val="22"/>
                <w:szCs w:val="22"/>
                <w:lang w:eastAsia="hu-HU"/>
              </w:rPr>
              <w:t>d) ideiglenes fedett lovarda,</w:t>
            </w:r>
          </w:p>
          <w:p w:rsidR="00554D2C" w:rsidRPr="00554D2C" w:rsidRDefault="00554D2C" w:rsidP="00F44460">
            <w:pPr>
              <w:jc w:val="both"/>
              <w:rPr>
                <w:rFonts w:eastAsia="Times New Roman"/>
                <w:kern w:val="2"/>
                <w:sz w:val="22"/>
                <w:szCs w:val="22"/>
                <w:lang w:eastAsia="hu-HU"/>
              </w:rPr>
            </w:pPr>
            <w:r w:rsidRPr="00554D2C">
              <w:rPr>
                <w:rFonts w:eastAsia="Times New Roman"/>
                <w:kern w:val="2"/>
                <w:sz w:val="22"/>
                <w:szCs w:val="22"/>
                <w:lang w:eastAsia="hu-HU"/>
              </w:rPr>
              <w:t>e) legfeljebb 50 fő egyidejű tartózkodására alkalmas – az Országos Tűzvédelmi Szabályzat szerinti – állvány jellegű építmény</w:t>
            </w:r>
          </w:p>
          <w:p w:rsidR="00554D2C" w:rsidRPr="00554D2C" w:rsidRDefault="00554D2C" w:rsidP="00F44460">
            <w:pPr>
              <w:jc w:val="both"/>
              <w:textAlignment w:val="baseline"/>
              <w:rPr>
                <w:rFonts w:eastAsia="Times New Roman"/>
                <w:kern w:val="2"/>
                <w:sz w:val="22"/>
                <w:szCs w:val="22"/>
                <w:lang w:eastAsia="hu-HU"/>
              </w:rPr>
            </w:pPr>
            <w:r w:rsidRPr="00554D2C">
              <w:rPr>
                <w:rFonts w:eastAsia="Times New Roman"/>
                <w:kern w:val="2"/>
                <w:sz w:val="22"/>
                <w:szCs w:val="22"/>
                <w:lang w:eastAsia="hu-HU"/>
              </w:rPr>
              <w:t>építése.</w:t>
            </w:r>
          </w:p>
        </w:tc>
      </w:tr>
    </w:tbl>
    <w:p w:rsidR="00554D2C" w:rsidRPr="00554D2C" w:rsidRDefault="00554D2C" w:rsidP="00554D2C">
      <w:pPr>
        <w:textAlignment w:val="baseline"/>
        <w:rPr>
          <w:rFonts w:eastAsia="Times New Roman"/>
          <w:kern w:val="2"/>
          <w:sz w:val="22"/>
          <w:szCs w:val="22"/>
          <w:lang w:eastAsia="hu-HU"/>
        </w:rPr>
      </w:pPr>
    </w:p>
    <w:p w:rsidR="00554D2C" w:rsidRPr="00554D2C" w:rsidRDefault="00554D2C" w:rsidP="00554D2C">
      <w:pPr>
        <w:jc w:val="center"/>
        <w:rPr>
          <w:b/>
          <w:kern w:val="2"/>
          <w:sz w:val="22"/>
          <w:szCs w:val="22"/>
        </w:rPr>
      </w:pPr>
      <w:r w:rsidRPr="00554D2C">
        <w:rPr>
          <w:b/>
          <w:kern w:val="2"/>
          <w:sz w:val="22"/>
          <w:szCs w:val="22"/>
        </w:rPr>
        <w:t>2. TELEPÜLÉSKÉPI BEJELENTÉSI ELJÁRÁSHOZ KÖTÖTT ÉPÍTÉSI TEVÉKENYSÉGEK</w:t>
      </w:r>
    </w:p>
    <w:p w:rsidR="00554D2C" w:rsidRPr="00554D2C" w:rsidRDefault="00554D2C" w:rsidP="00554D2C">
      <w:pPr>
        <w:jc w:val="center"/>
        <w:rPr>
          <w:kern w:val="2"/>
          <w:sz w:val="22"/>
          <w:szCs w:val="22"/>
        </w:rPr>
      </w:pPr>
      <w:r w:rsidRPr="00554D2C">
        <w:rPr>
          <w:b/>
          <w:kern w:val="2"/>
          <w:sz w:val="22"/>
          <w:szCs w:val="22"/>
        </w:rPr>
        <w:t>A TELEPÜLÉSKÉPI SZEMPONTBÓL VIZSGÁLANDÓ TERÜLETEN KÍVÜL</w:t>
      </w:r>
    </w:p>
    <w:p w:rsidR="00554D2C" w:rsidRPr="00554D2C" w:rsidRDefault="00554D2C" w:rsidP="00554D2C">
      <w:pPr>
        <w:rPr>
          <w:rFonts w:eastAsia="Times New Roman"/>
          <w:b/>
          <w:kern w:val="2"/>
          <w:sz w:val="22"/>
          <w:szCs w:val="22"/>
          <w:lang w:eastAsia="hu-HU"/>
        </w:rPr>
      </w:pPr>
    </w:p>
    <w:p w:rsidR="00554D2C" w:rsidRPr="00554D2C" w:rsidRDefault="00554D2C" w:rsidP="00554D2C">
      <w:pPr>
        <w:rPr>
          <w:rFonts w:eastAsia="Times New Roman"/>
          <w:kern w:val="2"/>
          <w:sz w:val="22"/>
          <w:szCs w:val="22"/>
          <w:lang w:eastAsia="hu-HU"/>
        </w:rPr>
      </w:pPr>
      <w:r w:rsidRPr="00554D2C">
        <w:rPr>
          <w:rFonts w:eastAsia="Times New Roman"/>
          <w:kern w:val="2"/>
          <w:sz w:val="22"/>
          <w:szCs w:val="22"/>
          <w:lang w:eastAsia="hu-HU"/>
        </w:rPr>
        <w:t xml:space="preserve">Közintézmények, középületek, legalább földszint + 3 szintes társasházak és </w:t>
      </w:r>
      <w:proofErr w:type="spellStart"/>
      <w:r w:rsidRPr="00554D2C">
        <w:rPr>
          <w:rFonts w:eastAsia="Times New Roman"/>
          <w:kern w:val="2"/>
          <w:sz w:val="22"/>
          <w:szCs w:val="22"/>
          <w:lang w:eastAsia="hu-HU"/>
        </w:rPr>
        <w:t>mindezek</w:t>
      </w:r>
      <w:proofErr w:type="spellEnd"/>
      <w:r w:rsidRPr="00554D2C">
        <w:rPr>
          <w:rFonts w:eastAsia="Times New Roman"/>
          <w:kern w:val="2"/>
          <w:sz w:val="22"/>
          <w:szCs w:val="22"/>
          <w:lang w:eastAsia="hu-HU"/>
        </w:rPr>
        <w:t xml:space="preserve"> telkei esetén:</w:t>
      </w:r>
    </w:p>
    <w:p w:rsidR="00554D2C" w:rsidRPr="00554D2C" w:rsidRDefault="00554D2C" w:rsidP="00554D2C">
      <w:pPr>
        <w:rPr>
          <w:rFonts w:eastAsia="Times New Roman"/>
          <w:b/>
          <w:kern w:val="2"/>
          <w:sz w:val="22"/>
          <w:szCs w:val="22"/>
          <w:lang w:eastAsia="hu-HU"/>
        </w:rPr>
      </w:pPr>
    </w:p>
    <w:tbl>
      <w:tblPr>
        <w:tblW w:w="0" w:type="dxa"/>
        <w:tblLayout w:type="fixed"/>
        <w:tblCellMar>
          <w:left w:w="133" w:type="dxa"/>
        </w:tblCellMar>
        <w:tblLook w:val="04A0" w:firstRow="1" w:lastRow="0" w:firstColumn="1" w:lastColumn="0" w:noHBand="0" w:noVBand="1"/>
      </w:tblPr>
      <w:tblGrid>
        <w:gridCol w:w="709"/>
        <w:gridCol w:w="8604"/>
      </w:tblGrid>
      <w:tr w:rsidR="00554D2C" w:rsidRPr="00554D2C" w:rsidTr="00F44460">
        <w:tc>
          <w:tcPr>
            <w:tcW w:w="709" w:type="dxa"/>
            <w:shd w:val="clear" w:color="auto" w:fill="auto"/>
            <w:hideMark/>
          </w:tcPr>
          <w:p w:rsidR="00554D2C" w:rsidRPr="00554D2C" w:rsidRDefault="00554D2C" w:rsidP="00F44460">
            <w:pPr>
              <w:jc w:val="center"/>
              <w:textAlignment w:val="baseline"/>
              <w:rPr>
                <w:kern w:val="2"/>
                <w:sz w:val="22"/>
                <w:szCs w:val="22"/>
              </w:rPr>
            </w:pPr>
            <w:r w:rsidRPr="00554D2C">
              <w:rPr>
                <w:rFonts w:eastAsia="Times New Roman"/>
                <w:kern w:val="2"/>
                <w:sz w:val="22"/>
                <w:szCs w:val="22"/>
                <w:lang w:eastAsia="hu-HU"/>
              </w:rPr>
              <w:t>2.1.</w:t>
            </w:r>
          </w:p>
        </w:tc>
        <w:tc>
          <w:tcPr>
            <w:tcW w:w="8604" w:type="dxa"/>
            <w:shd w:val="clear" w:color="auto" w:fill="auto"/>
            <w:hideMark/>
          </w:tcPr>
          <w:p w:rsidR="00554D2C" w:rsidRPr="00554D2C" w:rsidRDefault="00554D2C" w:rsidP="00F44460">
            <w:pPr>
              <w:jc w:val="both"/>
              <w:textAlignment w:val="baseline"/>
              <w:rPr>
                <w:rFonts w:eastAsia="Times New Roman"/>
                <w:kern w:val="2"/>
                <w:sz w:val="22"/>
                <w:szCs w:val="22"/>
                <w:lang w:eastAsia="hu-HU"/>
              </w:rPr>
            </w:pPr>
            <w:r w:rsidRPr="00554D2C">
              <w:rPr>
                <w:rFonts w:eastAsia="Times New Roman"/>
                <w:kern w:val="2"/>
                <w:sz w:val="22"/>
                <w:szCs w:val="22"/>
                <w:lang w:eastAsia="hu-HU"/>
              </w:rPr>
              <w:t>Meglévő épület homlokzatot is érintő átalakítása, felújítása, utólagos hőszigetelése, homlokzati nyílászáró cseréje, a homlokzatfelület színezése, a homlokzat felületképzésének megváltoztatása.</w:t>
            </w:r>
          </w:p>
        </w:tc>
      </w:tr>
      <w:tr w:rsidR="00554D2C" w:rsidRPr="00554D2C" w:rsidTr="00F44460">
        <w:tc>
          <w:tcPr>
            <w:tcW w:w="709" w:type="dxa"/>
            <w:hideMark/>
          </w:tcPr>
          <w:p w:rsidR="00554D2C" w:rsidRPr="00554D2C" w:rsidRDefault="00554D2C" w:rsidP="00F44460">
            <w:pPr>
              <w:jc w:val="center"/>
              <w:textAlignment w:val="baseline"/>
              <w:rPr>
                <w:kern w:val="2"/>
                <w:sz w:val="22"/>
                <w:szCs w:val="22"/>
              </w:rPr>
            </w:pPr>
            <w:r w:rsidRPr="00554D2C">
              <w:rPr>
                <w:rFonts w:eastAsia="Times New Roman"/>
                <w:kern w:val="2"/>
                <w:sz w:val="22"/>
                <w:szCs w:val="22"/>
                <w:lang w:eastAsia="hu-HU"/>
              </w:rPr>
              <w:t>2.2.</w:t>
            </w:r>
          </w:p>
        </w:tc>
        <w:tc>
          <w:tcPr>
            <w:tcW w:w="8604" w:type="dxa"/>
            <w:hideMark/>
          </w:tcPr>
          <w:p w:rsidR="00554D2C" w:rsidRPr="00554D2C" w:rsidRDefault="00554D2C" w:rsidP="00F44460">
            <w:pPr>
              <w:jc w:val="both"/>
              <w:textAlignment w:val="baseline"/>
              <w:rPr>
                <w:rFonts w:eastAsia="Times New Roman"/>
                <w:kern w:val="2"/>
                <w:sz w:val="22"/>
                <w:szCs w:val="22"/>
                <w:lang w:eastAsia="hu-HU"/>
              </w:rPr>
            </w:pPr>
            <w:r w:rsidRPr="00554D2C">
              <w:rPr>
                <w:rFonts w:eastAsia="Times New Roman"/>
                <w:kern w:val="2"/>
                <w:sz w:val="22"/>
                <w:szCs w:val="22"/>
                <w:lang w:eastAsia="hu-HU"/>
              </w:rPr>
              <w:t>Az épület homlokzatához illesztett előtető, védőtető, ernyőszerkezet építése, meglévő felújítása, helyreállítása, átalakítása, korszerűsítése, bővítése, megváltoztatása.</w:t>
            </w:r>
          </w:p>
        </w:tc>
      </w:tr>
      <w:tr w:rsidR="00554D2C" w:rsidRPr="00554D2C" w:rsidTr="00F44460">
        <w:tc>
          <w:tcPr>
            <w:tcW w:w="709" w:type="dxa"/>
            <w:hideMark/>
          </w:tcPr>
          <w:p w:rsidR="00554D2C" w:rsidRPr="00554D2C" w:rsidRDefault="00554D2C" w:rsidP="00F44460">
            <w:pPr>
              <w:jc w:val="center"/>
              <w:textAlignment w:val="baseline"/>
              <w:rPr>
                <w:kern w:val="2"/>
                <w:sz w:val="22"/>
                <w:szCs w:val="22"/>
              </w:rPr>
            </w:pPr>
            <w:r w:rsidRPr="00554D2C">
              <w:rPr>
                <w:rFonts w:eastAsia="Times New Roman"/>
                <w:kern w:val="2"/>
                <w:sz w:val="22"/>
                <w:szCs w:val="22"/>
                <w:lang w:eastAsia="hu-HU"/>
              </w:rPr>
              <w:t>2.3.</w:t>
            </w:r>
          </w:p>
        </w:tc>
        <w:tc>
          <w:tcPr>
            <w:tcW w:w="8604" w:type="dxa"/>
            <w:hideMark/>
          </w:tcPr>
          <w:p w:rsidR="00554D2C" w:rsidRPr="00554D2C" w:rsidRDefault="00554D2C" w:rsidP="00F44460">
            <w:pPr>
              <w:jc w:val="both"/>
              <w:textAlignment w:val="baseline"/>
              <w:rPr>
                <w:rFonts w:eastAsia="Times New Roman"/>
                <w:kern w:val="2"/>
                <w:sz w:val="22"/>
                <w:szCs w:val="22"/>
                <w:lang w:eastAsia="hu-HU"/>
              </w:rPr>
            </w:pPr>
            <w:r w:rsidRPr="00554D2C">
              <w:rPr>
                <w:rFonts w:eastAsia="Times New Roman"/>
                <w:kern w:val="2"/>
                <w:sz w:val="22"/>
                <w:szCs w:val="22"/>
                <w:lang w:eastAsia="hu-HU"/>
              </w:rPr>
              <w:t>Kerítés, kerti építmény építése, bővítése, átalakítása, korszerűsítése, megváltoztatása, ha az közterületre, vagy közhasználat elől el nem zárt magánterületre néz.</w:t>
            </w:r>
          </w:p>
        </w:tc>
      </w:tr>
    </w:tbl>
    <w:p w:rsidR="00554D2C" w:rsidRPr="00554D2C" w:rsidRDefault="00554D2C" w:rsidP="00554D2C">
      <w:pPr>
        <w:rPr>
          <w:sz w:val="22"/>
          <w:szCs w:val="22"/>
        </w:rPr>
      </w:pPr>
    </w:p>
    <w:p w:rsidR="008B6E2F" w:rsidRPr="00CA4853" w:rsidRDefault="0069389C" w:rsidP="00B74EA3">
      <w:pPr>
        <w:pageBreakBefore/>
        <w:jc w:val="right"/>
        <w:rPr>
          <w:rFonts w:eastAsia="Times New Roman"/>
          <w:lang w:eastAsia="hu-HU"/>
        </w:rPr>
      </w:pPr>
      <w:r w:rsidRPr="00CA4853">
        <w:rPr>
          <w:rFonts w:eastAsia="Times New Roman"/>
          <w:lang w:eastAsia="hu-HU"/>
        </w:rPr>
        <w:t>8. melléklet a</w:t>
      </w:r>
      <w:r w:rsidR="0018619A">
        <w:rPr>
          <w:rFonts w:eastAsia="Times New Roman"/>
          <w:lang w:eastAsia="hu-HU"/>
        </w:rPr>
        <w:t xml:space="preserve">z </w:t>
      </w:r>
      <w:r w:rsidR="0018619A">
        <w:rPr>
          <w:sz w:val="22"/>
          <w:szCs w:val="22"/>
        </w:rPr>
        <w:t>1</w:t>
      </w:r>
      <w:r w:rsidR="0018619A" w:rsidRPr="00304EA1">
        <w:rPr>
          <w:sz w:val="22"/>
          <w:szCs w:val="22"/>
        </w:rPr>
        <w:t>/2018. (</w:t>
      </w:r>
      <w:r w:rsidR="0018619A">
        <w:rPr>
          <w:sz w:val="22"/>
          <w:szCs w:val="22"/>
        </w:rPr>
        <w:t>I.22.</w:t>
      </w:r>
      <w:r w:rsidR="0018619A" w:rsidRPr="00304EA1">
        <w:rPr>
          <w:sz w:val="22"/>
          <w:szCs w:val="22"/>
        </w:rPr>
        <w:t>)</w:t>
      </w:r>
      <w:r w:rsidR="0018619A">
        <w:rPr>
          <w:sz w:val="22"/>
          <w:szCs w:val="22"/>
        </w:rPr>
        <w:t xml:space="preserve"> </w:t>
      </w:r>
      <w:r w:rsidRPr="00CA4853">
        <w:rPr>
          <w:rFonts w:eastAsia="Times New Roman"/>
          <w:lang w:eastAsia="hu-HU"/>
        </w:rPr>
        <w:t>önkormányzati rendelethez</w:t>
      </w:r>
    </w:p>
    <w:p w:rsidR="00483C5A" w:rsidRDefault="00483C5A">
      <w:pPr>
        <w:rPr>
          <w:b/>
          <w:sz w:val="22"/>
        </w:rPr>
      </w:pPr>
    </w:p>
    <w:p w:rsidR="00EF6020" w:rsidRPr="00554D2C" w:rsidRDefault="00EF6020">
      <w:pPr>
        <w:rPr>
          <w:b/>
          <w:sz w:val="22"/>
          <w:szCs w:val="22"/>
        </w:rPr>
      </w:pPr>
    </w:p>
    <w:p w:rsidR="00EF6020" w:rsidRPr="00554D2C" w:rsidRDefault="00EF6020">
      <w:pPr>
        <w:jc w:val="center"/>
        <w:rPr>
          <w:sz w:val="22"/>
          <w:szCs w:val="22"/>
        </w:rPr>
      </w:pPr>
      <w:r w:rsidRPr="00554D2C">
        <w:rPr>
          <w:b/>
          <w:sz w:val="22"/>
          <w:szCs w:val="22"/>
        </w:rPr>
        <w:t xml:space="preserve">AJÁNLOTT </w:t>
      </w:r>
      <w:proofErr w:type="gramStart"/>
      <w:r w:rsidRPr="00554D2C">
        <w:rPr>
          <w:b/>
          <w:sz w:val="22"/>
          <w:szCs w:val="22"/>
        </w:rPr>
        <w:t>ÉS</w:t>
      </w:r>
      <w:proofErr w:type="gramEnd"/>
      <w:r w:rsidRPr="00554D2C">
        <w:rPr>
          <w:b/>
          <w:sz w:val="22"/>
          <w:szCs w:val="22"/>
        </w:rPr>
        <w:t xml:space="preserve"> NEM TELEPÍTHETŐ FAFAJOK JEGYZÉKE, NÖVÉNYTELEPÍTÉSI TÁVOLSÁGOK</w:t>
      </w:r>
    </w:p>
    <w:p w:rsidR="00EF6020" w:rsidRPr="00554D2C" w:rsidRDefault="00EF6020">
      <w:pPr>
        <w:jc w:val="center"/>
        <w:rPr>
          <w:b/>
          <w:sz w:val="22"/>
          <w:szCs w:val="22"/>
        </w:rPr>
      </w:pPr>
    </w:p>
    <w:p w:rsidR="00C76BB6" w:rsidRPr="00554D2C" w:rsidRDefault="00C76BB6" w:rsidP="00BB2A68">
      <w:pPr>
        <w:numPr>
          <w:ilvl w:val="0"/>
          <w:numId w:val="33"/>
        </w:numPr>
        <w:rPr>
          <w:b/>
          <w:sz w:val="22"/>
          <w:szCs w:val="22"/>
        </w:rPr>
      </w:pPr>
      <w:r w:rsidRPr="00554D2C">
        <w:rPr>
          <w:b/>
          <w:sz w:val="22"/>
          <w:szCs w:val="22"/>
        </w:rPr>
        <w:t>Ajánlott fafajok jegyzéke</w:t>
      </w:r>
    </w:p>
    <w:p w:rsidR="00C76BB6" w:rsidRPr="00554D2C" w:rsidRDefault="00C76BB6" w:rsidP="00BB2A68">
      <w:pPr>
        <w:numPr>
          <w:ilvl w:val="1"/>
          <w:numId w:val="34"/>
        </w:numPr>
        <w:ind w:left="1276"/>
        <w:rPr>
          <w:b/>
          <w:sz w:val="22"/>
          <w:szCs w:val="22"/>
        </w:rPr>
      </w:pPr>
      <w:r w:rsidRPr="00554D2C">
        <w:rPr>
          <w:b/>
          <w:sz w:val="22"/>
          <w:szCs w:val="22"/>
        </w:rPr>
        <w:t xml:space="preserve">Kistermetű fafajok, kis helyek, szűk utcák </w:t>
      </w:r>
      <w:proofErr w:type="spellStart"/>
      <w:r w:rsidRPr="00554D2C">
        <w:rPr>
          <w:b/>
          <w:sz w:val="22"/>
          <w:szCs w:val="22"/>
        </w:rPr>
        <w:t>növényesítésére</w:t>
      </w:r>
      <w:proofErr w:type="spellEnd"/>
    </w:p>
    <w:p w:rsidR="00C76BB6" w:rsidRPr="00554D2C" w:rsidRDefault="00C76BB6" w:rsidP="00C76BB6">
      <w:pPr>
        <w:ind w:left="720"/>
        <w:rPr>
          <w:sz w:val="22"/>
          <w:szCs w:val="22"/>
        </w:rPr>
      </w:pPr>
    </w:p>
    <w:tbl>
      <w:tblPr>
        <w:tblW w:w="9640" w:type="dxa"/>
        <w:tblInd w:w="93" w:type="dxa"/>
        <w:tblLayout w:type="fixed"/>
        <w:tblCellMar>
          <w:left w:w="93" w:type="dxa"/>
        </w:tblCellMar>
        <w:tblLook w:val="0000" w:firstRow="0" w:lastRow="0" w:firstColumn="0" w:lastColumn="0" w:noHBand="0" w:noVBand="0"/>
      </w:tblPr>
      <w:tblGrid>
        <w:gridCol w:w="532"/>
        <w:gridCol w:w="3119"/>
        <w:gridCol w:w="2113"/>
        <w:gridCol w:w="1697"/>
        <w:gridCol w:w="1081"/>
        <w:gridCol w:w="1098"/>
      </w:tblGrid>
      <w:tr w:rsidR="00C76BB6" w:rsidTr="00B52F72">
        <w:tc>
          <w:tcPr>
            <w:tcW w:w="532" w:type="dxa"/>
            <w:tcBorders>
              <w:top w:val="single" w:sz="4" w:space="0" w:color="00000A"/>
              <w:left w:val="single" w:sz="4" w:space="0" w:color="00000A"/>
              <w:bottom w:val="double" w:sz="4" w:space="0" w:color="00000A"/>
            </w:tcBorders>
            <w:shd w:val="clear" w:color="auto" w:fill="FFFFFF"/>
          </w:tcPr>
          <w:p w:rsidR="00C76BB6" w:rsidRDefault="00C76BB6" w:rsidP="00B52F72">
            <w:pPr>
              <w:snapToGrid w:val="0"/>
              <w:jc w:val="center"/>
              <w:rPr>
                <w:sz w:val="18"/>
              </w:rPr>
            </w:pPr>
          </w:p>
        </w:tc>
        <w:tc>
          <w:tcPr>
            <w:tcW w:w="3119" w:type="dxa"/>
            <w:tcBorders>
              <w:top w:val="single" w:sz="4" w:space="0" w:color="00000A"/>
              <w:left w:val="double" w:sz="4" w:space="0" w:color="00000A"/>
              <w:bottom w:val="double" w:sz="4" w:space="0" w:color="00000A"/>
            </w:tcBorders>
            <w:shd w:val="clear" w:color="auto" w:fill="FFFFFF"/>
          </w:tcPr>
          <w:p w:rsidR="00C76BB6" w:rsidRDefault="00C76BB6" w:rsidP="00B52F72">
            <w:pPr>
              <w:jc w:val="center"/>
            </w:pPr>
            <w:r>
              <w:rPr>
                <w:sz w:val="18"/>
              </w:rPr>
              <w:t>A</w:t>
            </w:r>
          </w:p>
        </w:tc>
        <w:tc>
          <w:tcPr>
            <w:tcW w:w="2113" w:type="dxa"/>
            <w:tcBorders>
              <w:top w:val="single" w:sz="4" w:space="0" w:color="00000A"/>
              <w:left w:val="single" w:sz="4" w:space="0" w:color="00000A"/>
              <w:bottom w:val="double" w:sz="4" w:space="0" w:color="00000A"/>
            </w:tcBorders>
            <w:shd w:val="clear" w:color="auto" w:fill="FFFFFF"/>
          </w:tcPr>
          <w:p w:rsidR="00C76BB6" w:rsidRDefault="00C76BB6" w:rsidP="00B52F72">
            <w:pPr>
              <w:jc w:val="center"/>
            </w:pPr>
            <w:r>
              <w:rPr>
                <w:sz w:val="18"/>
              </w:rPr>
              <w:t>B</w:t>
            </w:r>
          </w:p>
        </w:tc>
        <w:tc>
          <w:tcPr>
            <w:tcW w:w="1697" w:type="dxa"/>
            <w:tcBorders>
              <w:top w:val="single" w:sz="4" w:space="0" w:color="00000A"/>
              <w:left w:val="single" w:sz="4" w:space="0" w:color="00000A"/>
              <w:bottom w:val="double" w:sz="4" w:space="0" w:color="00000A"/>
            </w:tcBorders>
            <w:shd w:val="clear" w:color="auto" w:fill="FFFFFF"/>
          </w:tcPr>
          <w:p w:rsidR="00C76BB6" w:rsidRDefault="00C76BB6" w:rsidP="00B52F72">
            <w:pPr>
              <w:jc w:val="center"/>
            </w:pPr>
            <w:r>
              <w:rPr>
                <w:sz w:val="18"/>
              </w:rPr>
              <w:t>C</w:t>
            </w:r>
          </w:p>
        </w:tc>
        <w:tc>
          <w:tcPr>
            <w:tcW w:w="1081" w:type="dxa"/>
            <w:tcBorders>
              <w:top w:val="single" w:sz="4" w:space="0" w:color="00000A"/>
              <w:left w:val="single" w:sz="4" w:space="0" w:color="00000A"/>
              <w:bottom w:val="double" w:sz="4" w:space="0" w:color="00000A"/>
            </w:tcBorders>
            <w:shd w:val="clear" w:color="auto" w:fill="FFFFFF"/>
          </w:tcPr>
          <w:p w:rsidR="00C76BB6" w:rsidRDefault="00C76BB6" w:rsidP="00B52F72">
            <w:pPr>
              <w:jc w:val="center"/>
            </w:pPr>
            <w:r>
              <w:rPr>
                <w:sz w:val="18"/>
              </w:rPr>
              <w:t>D</w:t>
            </w:r>
          </w:p>
        </w:tc>
        <w:tc>
          <w:tcPr>
            <w:tcW w:w="1098" w:type="dxa"/>
            <w:tcBorders>
              <w:top w:val="single" w:sz="4" w:space="0" w:color="00000A"/>
              <w:left w:val="single" w:sz="4" w:space="0" w:color="00000A"/>
              <w:bottom w:val="double" w:sz="4" w:space="0" w:color="00000A"/>
              <w:right w:val="single" w:sz="4" w:space="0" w:color="00000A"/>
            </w:tcBorders>
            <w:shd w:val="clear" w:color="auto" w:fill="FFFFFF"/>
          </w:tcPr>
          <w:p w:rsidR="00C76BB6" w:rsidRDefault="00C76BB6" w:rsidP="00B52F72">
            <w:pPr>
              <w:jc w:val="center"/>
            </w:pPr>
            <w:r>
              <w:rPr>
                <w:sz w:val="18"/>
              </w:rPr>
              <w:t>E</w:t>
            </w:r>
          </w:p>
        </w:tc>
      </w:tr>
      <w:tr w:rsidR="00C76BB6" w:rsidTr="00C76BB6">
        <w:tc>
          <w:tcPr>
            <w:tcW w:w="532"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sz w:val="18"/>
              </w:rPr>
              <w:t>1</w:t>
            </w:r>
          </w:p>
        </w:tc>
        <w:tc>
          <w:tcPr>
            <w:tcW w:w="3119" w:type="dxa"/>
            <w:tcBorders>
              <w:top w:val="double" w:sz="4" w:space="0" w:color="00000A"/>
              <w:left w:val="double" w:sz="4" w:space="0" w:color="00000A"/>
              <w:bottom w:val="single" w:sz="4" w:space="0" w:color="00000A"/>
            </w:tcBorders>
            <w:shd w:val="clear" w:color="auto" w:fill="A8D08D"/>
            <w:vAlign w:val="center"/>
          </w:tcPr>
          <w:p w:rsidR="00C76BB6" w:rsidRDefault="00C76BB6" w:rsidP="00B52F72">
            <w:pPr>
              <w:jc w:val="center"/>
            </w:pPr>
            <w:r>
              <w:rPr>
                <w:b/>
                <w:sz w:val="18"/>
              </w:rPr>
              <w:t>Latin név</w:t>
            </w:r>
          </w:p>
        </w:tc>
        <w:tc>
          <w:tcPr>
            <w:tcW w:w="2113"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b/>
                <w:sz w:val="18"/>
              </w:rPr>
              <w:t>Magyar név</w:t>
            </w:r>
          </w:p>
        </w:tc>
        <w:tc>
          <w:tcPr>
            <w:tcW w:w="1697"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b/>
                <w:sz w:val="18"/>
              </w:rPr>
              <w:t>Növekedési erély/Tulajdonság</w:t>
            </w:r>
          </w:p>
        </w:tc>
        <w:tc>
          <w:tcPr>
            <w:tcW w:w="1081"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b/>
                <w:sz w:val="18"/>
              </w:rPr>
              <w:t>Korona átmérő (m)</w:t>
            </w:r>
          </w:p>
        </w:tc>
        <w:tc>
          <w:tcPr>
            <w:tcW w:w="1098" w:type="dxa"/>
            <w:tcBorders>
              <w:top w:val="double" w:sz="4" w:space="0" w:color="00000A"/>
              <w:left w:val="single" w:sz="4" w:space="0" w:color="00000A"/>
              <w:bottom w:val="single" w:sz="4" w:space="0" w:color="00000A"/>
              <w:right w:val="single" w:sz="4" w:space="0" w:color="00000A"/>
            </w:tcBorders>
            <w:shd w:val="clear" w:color="auto" w:fill="A8D08D"/>
            <w:vAlign w:val="center"/>
          </w:tcPr>
          <w:p w:rsidR="00C76BB6" w:rsidRDefault="00C76BB6" w:rsidP="00B52F72">
            <w:pPr>
              <w:jc w:val="center"/>
            </w:pPr>
            <w:r>
              <w:rPr>
                <w:b/>
                <w:sz w:val="18"/>
              </w:rPr>
              <w:t>Magasság</w:t>
            </w:r>
          </w:p>
          <w:p w:rsidR="00C76BB6" w:rsidRDefault="00C76BB6" w:rsidP="00B52F72">
            <w:pPr>
              <w:jc w:val="center"/>
            </w:pPr>
            <w:r>
              <w:rPr>
                <w:b/>
                <w:sz w:val="18"/>
              </w:rPr>
              <w:t>(m)</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2</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Acer</w:t>
            </w:r>
            <w:proofErr w:type="spellEnd"/>
            <w:r w:rsidRPr="004F2352">
              <w:rPr>
                <w:sz w:val="18"/>
                <w:szCs w:val="18"/>
              </w:rPr>
              <w:t xml:space="preserve"> </w:t>
            </w:r>
            <w:proofErr w:type="spellStart"/>
            <w:r w:rsidRPr="004F2352">
              <w:rPr>
                <w:sz w:val="18"/>
                <w:szCs w:val="18"/>
              </w:rPr>
              <w:t>campestre</w:t>
            </w:r>
            <w:proofErr w:type="spellEnd"/>
            <w:r w:rsidRPr="004F2352">
              <w:rPr>
                <w:sz w:val="18"/>
                <w:szCs w:val="18"/>
              </w:rPr>
              <w:t xml:space="preserve"> ’</w:t>
            </w:r>
            <w:proofErr w:type="spellStart"/>
            <w:r w:rsidRPr="004F2352">
              <w:rPr>
                <w:sz w:val="18"/>
                <w:szCs w:val="18"/>
              </w:rPr>
              <w:t>Globosum</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g</w:t>
            </w:r>
            <w:r w:rsidRPr="004F2352">
              <w:rPr>
                <w:sz w:val="18"/>
                <w:szCs w:val="18"/>
              </w:rPr>
              <w:t>ömbös mezei juhar</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várostűrő</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 xml:space="preserve">3-5 </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3</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Acer</w:t>
            </w:r>
            <w:proofErr w:type="spellEnd"/>
            <w:r w:rsidRPr="004F2352">
              <w:rPr>
                <w:sz w:val="18"/>
                <w:szCs w:val="18"/>
              </w:rPr>
              <w:t xml:space="preserve"> </w:t>
            </w:r>
            <w:proofErr w:type="spellStart"/>
            <w:r w:rsidRPr="004F2352">
              <w:rPr>
                <w:sz w:val="18"/>
                <w:szCs w:val="18"/>
              </w:rPr>
              <w:t>campestre</w:t>
            </w:r>
            <w:proofErr w:type="spellEnd"/>
            <w:r w:rsidRPr="004F2352">
              <w:rPr>
                <w:sz w:val="18"/>
                <w:szCs w:val="18"/>
              </w:rPr>
              <w:t xml:space="preserve"> ’Rozi’</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m</w:t>
            </w:r>
            <w:r w:rsidRPr="004F2352">
              <w:rPr>
                <w:sz w:val="18"/>
                <w:szCs w:val="18"/>
              </w:rPr>
              <w:t>ezei juhar ’Rozi’</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 xml:space="preserve">várostűrő, </w:t>
            </w:r>
            <w:proofErr w:type="gramStart"/>
            <w:r w:rsidRPr="004F2352">
              <w:rPr>
                <w:sz w:val="18"/>
                <w:szCs w:val="18"/>
              </w:rPr>
              <w:t>gömb forma</w:t>
            </w:r>
            <w:proofErr w:type="gramEnd"/>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 xml:space="preserve">5-8 </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4</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Acer</w:t>
            </w:r>
            <w:proofErr w:type="spellEnd"/>
            <w:r w:rsidRPr="004F2352">
              <w:rPr>
                <w:sz w:val="18"/>
                <w:szCs w:val="18"/>
              </w:rPr>
              <w:t xml:space="preserve"> </w:t>
            </w:r>
            <w:proofErr w:type="spellStart"/>
            <w:r w:rsidRPr="004F2352">
              <w:rPr>
                <w:sz w:val="18"/>
                <w:szCs w:val="18"/>
              </w:rPr>
              <w:t>platanoides</w:t>
            </w:r>
            <w:proofErr w:type="spellEnd"/>
            <w:r w:rsidRPr="004F2352">
              <w:rPr>
                <w:sz w:val="18"/>
                <w:szCs w:val="18"/>
              </w:rPr>
              <w:t xml:space="preserve"> ’</w:t>
            </w:r>
            <w:proofErr w:type="spellStart"/>
            <w:r w:rsidRPr="004F2352">
              <w:rPr>
                <w:sz w:val="18"/>
                <w:szCs w:val="18"/>
              </w:rPr>
              <w:t>Globosum</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gömbjuhar</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 növekedés, jó várostűrő</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 xml:space="preserve">3-5 </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5</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Celtis</w:t>
            </w:r>
            <w:proofErr w:type="spellEnd"/>
            <w:r w:rsidRPr="004F2352">
              <w:rPr>
                <w:sz w:val="18"/>
                <w:szCs w:val="18"/>
              </w:rPr>
              <w:t xml:space="preserve"> </w:t>
            </w:r>
            <w:proofErr w:type="spellStart"/>
            <w:r w:rsidRPr="004F2352">
              <w:rPr>
                <w:sz w:val="18"/>
                <w:szCs w:val="18"/>
              </w:rPr>
              <w:t>occidentalis</w:t>
            </w:r>
            <w:proofErr w:type="spellEnd"/>
            <w:r w:rsidRPr="004F2352">
              <w:rPr>
                <w:sz w:val="18"/>
                <w:szCs w:val="18"/>
              </w:rPr>
              <w:t xml:space="preserve"> ’</w:t>
            </w:r>
            <w:proofErr w:type="spellStart"/>
            <w:r w:rsidRPr="004F2352">
              <w:rPr>
                <w:sz w:val="18"/>
                <w:szCs w:val="18"/>
              </w:rPr>
              <w:t>Globosa</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g</w:t>
            </w:r>
            <w:r w:rsidRPr="004F2352">
              <w:rPr>
                <w:sz w:val="18"/>
                <w:szCs w:val="18"/>
              </w:rPr>
              <w:t>ömb ostorfa</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várostűrő</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 xml:space="preserve">4-5 </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6</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pStyle w:val="lfej"/>
              <w:tabs>
                <w:tab w:val="clear" w:pos="4536"/>
                <w:tab w:val="clear" w:pos="9072"/>
              </w:tabs>
              <w:rPr>
                <w:bCs/>
                <w:sz w:val="18"/>
                <w:szCs w:val="18"/>
              </w:rPr>
            </w:pPr>
            <w:proofErr w:type="spellStart"/>
            <w:r w:rsidRPr="004F2352">
              <w:rPr>
                <w:bCs/>
                <w:sz w:val="18"/>
                <w:szCs w:val="18"/>
              </w:rPr>
              <w:t>Crataegus</w:t>
            </w:r>
            <w:proofErr w:type="spellEnd"/>
            <w:r w:rsidRPr="004F2352">
              <w:rPr>
                <w:bCs/>
                <w:sz w:val="18"/>
                <w:szCs w:val="18"/>
              </w:rPr>
              <w:t xml:space="preserve"> </w:t>
            </w:r>
            <w:proofErr w:type="spellStart"/>
            <w:r w:rsidRPr="004F2352">
              <w:rPr>
                <w:bCs/>
                <w:sz w:val="18"/>
                <w:szCs w:val="18"/>
              </w:rPr>
              <w:t>sp</w:t>
            </w:r>
            <w:proofErr w:type="spellEnd"/>
            <w:r w:rsidRPr="004F2352">
              <w:rPr>
                <w:bCs/>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d</w:t>
            </w:r>
            <w:r w:rsidRPr="004F2352">
              <w:rPr>
                <w:sz w:val="18"/>
                <w:szCs w:val="18"/>
              </w:rPr>
              <w:t>íszgalagonya fajok/fajták</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 növekedés, várostűrő, bogyós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4-6</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7</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Malus</w:t>
            </w:r>
            <w:proofErr w:type="spellEnd"/>
            <w:r w:rsidRPr="004F2352">
              <w:rPr>
                <w:sz w:val="18"/>
                <w:szCs w:val="18"/>
              </w:rPr>
              <w:t xml:space="preserve"> </w:t>
            </w:r>
            <w:proofErr w:type="spellStart"/>
            <w:r w:rsidRPr="004F2352">
              <w:rPr>
                <w:sz w:val="18"/>
                <w:szCs w:val="18"/>
              </w:rPr>
              <w:t>sp</w:t>
            </w:r>
            <w:proofErr w:type="spellEnd"/>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d</w:t>
            </w:r>
            <w:r w:rsidRPr="004F2352">
              <w:rPr>
                <w:sz w:val="18"/>
                <w:szCs w:val="18"/>
              </w:rPr>
              <w:t>íszalmák</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termése van</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5-7</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8</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Platanus</w:t>
            </w:r>
            <w:proofErr w:type="spellEnd"/>
            <w:r w:rsidRPr="004F2352">
              <w:rPr>
                <w:sz w:val="18"/>
                <w:szCs w:val="18"/>
              </w:rPr>
              <w:t xml:space="preserve"> x </w:t>
            </w:r>
            <w:proofErr w:type="spellStart"/>
            <w:r w:rsidRPr="004F2352">
              <w:rPr>
                <w:sz w:val="18"/>
                <w:szCs w:val="18"/>
              </w:rPr>
              <w:t>hispanica</w:t>
            </w:r>
            <w:proofErr w:type="spellEnd"/>
            <w:r w:rsidRPr="004F2352">
              <w:rPr>
                <w:sz w:val="18"/>
                <w:szCs w:val="18"/>
              </w:rPr>
              <w:t xml:space="preserve"> ’</w:t>
            </w:r>
            <w:proofErr w:type="spellStart"/>
            <w:r w:rsidRPr="004F2352">
              <w:rPr>
                <w:sz w:val="18"/>
                <w:szCs w:val="18"/>
              </w:rPr>
              <w:t>Alpen’s</w:t>
            </w:r>
            <w:proofErr w:type="spellEnd"/>
            <w:r w:rsidRPr="004F2352">
              <w:rPr>
                <w:sz w:val="18"/>
                <w:szCs w:val="18"/>
              </w:rPr>
              <w:t xml:space="preserve"> </w:t>
            </w:r>
            <w:proofErr w:type="spellStart"/>
            <w:r w:rsidRPr="004F2352">
              <w:rPr>
                <w:sz w:val="18"/>
                <w:szCs w:val="18"/>
              </w:rPr>
              <w:t>Globe</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g</w:t>
            </w:r>
            <w:r w:rsidRPr="004F2352">
              <w:rPr>
                <w:sz w:val="18"/>
                <w:szCs w:val="18"/>
              </w:rPr>
              <w:t>ömbplatán</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 várostűrés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5-7</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9</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Pírus</w:t>
            </w:r>
            <w:proofErr w:type="spellEnd"/>
            <w:r w:rsidRPr="004F2352">
              <w:rPr>
                <w:sz w:val="18"/>
                <w:szCs w:val="18"/>
              </w:rPr>
              <w:t xml:space="preserve"> </w:t>
            </w:r>
            <w:proofErr w:type="spellStart"/>
            <w:r w:rsidRPr="004F2352">
              <w:rPr>
                <w:sz w:val="18"/>
                <w:szCs w:val="18"/>
              </w:rPr>
              <w:t>calleryana</w:t>
            </w:r>
            <w:proofErr w:type="spellEnd"/>
            <w:r w:rsidRPr="004F2352">
              <w:rPr>
                <w:sz w:val="18"/>
                <w:szCs w:val="18"/>
              </w:rPr>
              <w:t xml:space="preserve"> ’</w:t>
            </w:r>
            <w:proofErr w:type="spellStart"/>
            <w:r w:rsidRPr="004F2352">
              <w:rPr>
                <w:sz w:val="18"/>
                <w:szCs w:val="18"/>
              </w:rPr>
              <w:t>Chanticleer</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Chanticleer</w:t>
            </w:r>
            <w:proofErr w:type="spellEnd"/>
            <w:r w:rsidRPr="004F2352">
              <w:rPr>
                <w:sz w:val="18"/>
                <w:szCs w:val="18"/>
              </w:rPr>
              <w:t xml:space="preserve"> kínai körte</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várostűrő, keskeny habitus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8</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10</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Robinia</w:t>
            </w:r>
            <w:proofErr w:type="spellEnd"/>
            <w:r w:rsidRPr="004F2352">
              <w:rPr>
                <w:sz w:val="18"/>
                <w:szCs w:val="18"/>
              </w:rPr>
              <w:t xml:space="preserve"> </w:t>
            </w:r>
            <w:proofErr w:type="spellStart"/>
            <w:r w:rsidRPr="004F2352">
              <w:rPr>
                <w:sz w:val="18"/>
                <w:szCs w:val="18"/>
              </w:rPr>
              <w:t>pseudoacacia</w:t>
            </w:r>
            <w:proofErr w:type="spellEnd"/>
            <w:r w:rsidRPr="004F2352">
              <w:rPr>
                <w:sz w:val="18"/>
                <w:szCs w:val="18"/>
              </w:rPr>
              <w:t xml:space="preserve"> ’</w:t>
            </w:r>
            <w:proofErr w:type="spellStart"/>
            <w:r w:rsidRPr="004F2352">
              <w:rPr>
                <w:sz w:val="18"/>
                <w:szCs w:val="18"/>
              </w:rPr>
              <w:t>Umbraculifera</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gömbakác</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jó várostűrő képességű</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3,5-4</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C76BB6">
            <w:pPr>
              <w:jc w:val="center"/>
              <w:rPr>
                <w:sz w:val="18"/>
              </w:rPr>
            </w:pPr>
            <w:r>
              <w:rPr>
                <w:sz w:val="18"/>
              </w:rPr>
              <w:t>11</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Sorbus</w:t>
            </w:r>
            <w:proofErr w:type="spellEnd"/>
            <w:r w:rsidRPr="004F2352">
              <w:rPr>
                <w:sz w:val="18"/>
                <w:szCs w:val="18"/>
              </w:rPr>
              <w:t xml:space="preserve"> </w:t>
            </w:r>
            <w:proofErr w:type="spellStart"/>
            <w:r w:rsidRPr="004F2352">
              <w:rPr>
                <w:sz w:val="18"/>
                <w:szCs w:val="18"/>
              </w:rPr>
              <w:t>borbasii</w:t>
            </w:r>
            <w:proofErr w:type="spellEnd"/>
            <w:r w:rsidRPr="004F2352">
              <w:rPr>
                <w:sz w:val="18"/>
                <w:szCs w:val="18"/>
              </w:rPr>
              <w:t xml:space="preserve"> ’Herkulesfürdő’</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B</w:t>
            </w:r>
            <w:r w:rsidRPr="004F2352">
              <w:rPr>
                <w:sz w:val="18"/>
                <w:szCs w:val="18"/>
              </w:rPr>
              <w:t>orbás berkenye ’Herkulesfürdő’</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bogyós, keskeny habitus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6</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C76BB6">
            <w:pPr>
              <w:jc w:val="center"/>
              <w:rPr>
                <w:sz w:val="18"/>
              </w:rPr>
            </w:pPr>
            <w:r>
              <w:rPr>
                <w:sz w:val="18"/>
              </w:rPr>
              <w:t>12</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Sorbus</w:t>
            </w:r>
            <w:proofErr w:type="spellEnd"/>
            <w:r w:rsidRPr="004F2352">
              <w:rPr>
                <w:sz w:val="18"/>
                <w:szCs w:val="18"/>
              </w:rPr>
              <w:t xml:space="preserve"> </w:t>
            </w:r>
            <w:proofErr w:type="spellStart"/>
            <w:r w:rsidRPr="004F2352">
              <w:rPr>
                <w:sz w:val="18"/>
                <w:szCs w:val="18"/>
              </w:rPr>
              <w:t>rotundifolia</w:t>
            </w:r>
            <w:proofErr w:type="spellEnd"/>
            <w:r w:rsidRPr="004F2352">
              <w:rPr>
                <w:sz w:val="18"/>
                <w:szCs w:val="18"/>
              </w:rPr>
              <w:t xml:space="preserve"> ’bükkszépe’</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Pr>
                <w:sz w:val="18"/>
                <w:szCs w:val="18"/>
              </w:rPr>
              <w:t>k</w:t>
            </w:r>
            <w:r w:rsidRPr="004F2352">
              <w:rPr>
                <w:sz w:val="18"/>
                <w:szCs w:val="18"/>
              </w:rPr>
              <w:t>ereklevelű</w:t>
            </w:r>
            <w:proofErr w:type="spellEnd"/>
            <w:r w:rsidRPr="004F2352">
              <w:rPr>
                <w:sz w:val="18"/>
                <w:szCs w:val="18"/>
              </w:rPr>
              <w:t xml:space="preserve"> berkenye</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bogyós, közepes várostűrés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6</w:t>
            </w:r>
          </w:p>
        </w:tc>
      </w:tr>
    </w:tbl>
    <w:p w:rsidR="00C76BB6" w:rsidRDefault="00C76BB6" w:rsidP="00C76BB6">
      <w:pPr>
        <w:rPr>
          <w:b/>
        </w:rPr>
      </w:pPr>
    </w:p>
    <w:p w:rsidR="00C76BB6" w:rsidRPr="00554D2C" w:rsidRDefault="00C76BB6" w:rsidP="00BB2A68">
      <w:pPr>
        <w:numPr>
          <w:ilvl w:val="1"/>
          <w:numId w:val="34"/>
        </w:numPr>
        <w:ind w:left="1276"/>
        <w:rPr>
          <w:b/>
          <w:sz w:val="22"/>
          <w:szCs w:val="22"/>
        </w:rPr>
      </w:pPr>
      <w:r w:rsidRPr="00554D2C">
        <w:rPr>
          <w:b/>
          <w:sz w:val="22"/>
          <w:szCs w:val="22"/>
        </w:rPr>
        <w:t>Közepes és nagytermetű fafajok</w:t>
      </w:r>
    </w:p>
    <w:p w:rsidR="00C76BB6" w:rsidRPr="00C76BB6" w:rsidRDefault="00C76BB6" w:rsidP="00C76BB6">
      <w:pPr>
        <w:ind w:left="792"/>
        <w:rPr>
          <w:b/>
          <w:sz w:val="18"/>
        </w:rPr>
      </w:pPr>
    </w:p>
    <w:tbl>
      <w:tblPr>
        <w:tblW w:w="9640" w:type="dxa"/>
        <w:tblInd w:w="93" w:type="dxa"/>
        <w:tblLayout w:type="fixed"/>
        <w:tblCellMar>
          <w:left w:w="93" w:type="dxa"/>
        </w:tblCellMar>
        <w:tblLook w:val="0000" w:firstRow="0" w:lastRow="0" w:firstColumn="0" w:lastColumn="0" w:noHBand="0" w:noVBand="0"/>
      </w:tblPr>
      <w:tblGrid>
        <w:gridCol w:w="532"/>
        <w:gridCol w:w="3119"/>
        <w:gridCol w:w="2113"/>
        <w:gridCol w:w="1697"/>
        <w:gridCol w:w="1081"/>
        <w:gridCol w:w="1098"/>
      </w:tblGrid>
      <w:tr w:rsidR="00C76BB6" w:rsidTr="00B52F72">
        <w:tc>
          <w:tcPr>
            <w:tcW w:w="532" w:type="dxa"/>
            <w:tcBorders>
              <w:top w:val="single" w:sz="4" w:space="0" w:color="00000A"/>
              <w:left w:val="single" w:sz="4" w:space="0" w:color="00000A"/>
              <w:bottom w:val="double" w:sz="4" w:space="0" w:color="00000A"/>
            </w:tcBorders>
            <w:shd w:val="clear" w:color="auto" w:fill="FFFFFF"/>
          </w:tcPr>
          <w:p w:rsidR="00C76BB6" w:rsidRDefault="00C76BB6" w:rsidP="00B52F72">
            <w:pPr>
              <w:snapToGrid w:val="0"/>
              <w:jc w:val="center"/>
              <w:rPr>
                <w:sz w:val="18"/>
              </w:rPr>
            </w:pPr>
          </w:p>
        </w:tc>
        <w:tc>
          <w:tcPr>
            <w:tcW w:w="3119" w:type="dxa"/>
            <w:tcBorders>
              <w:top w:val="single" w:sz="4" w:space="0" w:color="00000A"/>
              <w:left w:val="double" w:sz="4" w:space="0" w:color="00000A"/>
              <w:bottom w:val="double" w:sz="4" w:space="0" w:color="00000A"/>
            </w:tcBorders>
            <w:shd w:val="clear" w:color="auto" w:fill="FFFFFF"/>
          </w:tcPr>
          <w:p w:rsidR="00C76BB6" w:rsidRDefault="00C76BB6" w:rsidP="00B52F72">
            <w:pPr>
              <w:jc w:val="center"/>
            </w:pPr>
            <w:r>
              <w:rPr>
                <w:sz w:val="18"/>
              </w:rPr>
              <w:t>A</w:t>
            </w:r>
          </w:p>
        </w:tc>
        <w:tc>
          <w:tcPr>
            <w:tcW w:w="2113" w:type="dxa"/>
            <w:tcBorders>
              <w:top w:val="single" w:sz="4" w:space="0" w:color="00000A"/>
              <w:left w:val="single" w:sz="4" w:space="0" w:color="00000A"/>
              <w:bottom w:val="double" w:sz="4" w:space="0" w:color="00000A"/>
            </w:tcBorders>
            <w:shd w:val="clear" w:color="auto" w:fill="FFFFFF"/>
          </w:tcPr>
          <w:p w:rsidR="00C76BB6" w:rsidRDefault="00C76BB6" w:rsidP="00B52F72">
            <w:pPr>
              <w:jc w:val="center"/>
            </w:pPr>
            <w:r>
              <w:rPr>
                <w:sz w:val="18"/>
              </w:rPr>
              <w:t>B</w:t>
            </w:r>
          </w:p>
        </w:tc>
        <w:tc>
          <w:tcPr>
            <w:tcW w:w="1697" w:type="dxa"/>
            <w:tcBorders>
              <w:top w:val="single" w:sz="4" w:space="0" w:color="00000A"/>
              <w:left w:val="single" w:sz="4" w:space="0" w:color="00000A"/>
              <w:bottom w:val="double" w:sz="4" w:space="0" w:color="00000A"/>
            </w:tcBorders>
            <w:shd w:val="clear" w:color="auto" w:fill="FFFFFF"/>
          </w:tcPr>
          <w:p w:rsidR="00C76BB6" w:rsidRDefault="00C76BB6" w:rsidP="00B52F72">
            <w:pPr>
              <w:jc w:val="center"/>
            </w:pPr>
            <w:r>
              <w:rPr>
                <w:sz w:val="18"/>
              </w:rPr>
              <w:t>C</w:t>
            </w:r>
          </w:p>
        </w:tc>
        <w:tc>
          <w:tcPr>
            <w:tcW w:w="1081" w:type="dxa"/>
            <w:tcBorders>
              <w:top w:val="single" w:sz="4" w:space="0" w:color="00000A"/>
              <w:left w:val="single" w:sz="4" w:space="0" w:color="00000A"/>
              <w:bottom w:val="double" w:sz="4" w:space="0" w:color="00000A"/>
            </w:tcBorders>
            <w:shd w:val="clear" w:color="auto" w:fill="FFFFFF"/>
          </w:tcPr>
          <w:p w:rsidR="00C76BB6" w:rsidRDefault="00C76BB6" w:rsidP="00B52F72">
            <w:pPr>
              <w:jc w:val="center"/>
            </w:pPr>
            <w:r>
              <w:rPr>
                <w:sz w:val="18"/>
              </w:rPr>
              <w:t>D</w:t>
            </w:r>
          </w:p>
        </w:tc>
        <w:tc>
          <w:tcPr>
            <w:tcW w:w="1098" w:type="dxa"/>
            <w:tcBorders>
              <w:top w:val="single" w:sz="4" w:space="0" w:color="00000A"/>
              <w:left w:val="single" w:sz="4" w:space="0" w:color="00000A"/>
              <w:bottom w:val="double" w:sz="4" w:space="0" w:color="00000A"/>
              <w:right w:val="single" w:sz="4" w:space="0" w:color="00000A"/>
            </w:tcBorders>
            <w:shd w:val="clear" w:color="auto" w:fill="FFFFFF"/>
          </w:tcPr>
          <w:p w:rsidR="00C76BB6" w:rsidRDefault="00C76BB6" w:rsidP="00B52F72">
            <w:pPr>
              <w:jc w:val="center"/>
            </w:pPr>
            <w:r>
              <w:rPr>
                <w:sz w:val="18"/>
              </w:rPr>
              <w:t>E</w:t>
            </w:r>
          </w:p>
        </w:tc>
      </w:tr>
      <w:tr w:rsidR="00C76BB6" w:rsidTr="00B52F72">
        <w:tc>
          <w:tcPr>
            <w:tcW w:w="532"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sz w:val="18"/>
              </w:rPr>
              <w:t>1</w:t>
            </w:r>
          </w:p>
        </w:tc>
        <w:tc>
          <w:tcPr>
            <w:tcW w:w="3119" w:type="dxa"/>
            <w:tcBorders>
              <w:top w:val="double" w:sz="4" w:space="0" w:color="00000A"/>
              <w:left w:val="double" w:sz="4" w:space="0" w:color="00000A"/>
              <w:bottom w:val="single" w:sz="4" w:space="0" w:color="00000A"/>
            </w:tcBorders>
            <w:shd w:val="clear" w:color="auto" w:fill="A8D08D"/>
            <w:vAlign w:val="center"/>
          </w:tcPr>
          <w:p w:rsidR="00C76BB6" w:rsidRDefault="00C76BB6" w:rsidP="00B52F72">
            <w:pPr>
              <w:jc w:val="center"/>
            </w:pPr>
            <w:r>
              <w:rPr>
                <w:b/>
                <w:sz w:val="18"/>
              </w:rPr>
              <w:t>Latin név</w:t>
            </w:r>
          </w:p>
        </w:tc>
        <w:tc>
          <w:tcPr>
            <w:tcW w:w="2113"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b/>
                <w:sz w:val="18"/>
              </w:rPr>
              <w:t>Magyar név</w:t>
            </w:r>
          </w:p>
        </w:tc>
        <w:tc>
          <w:tcPr>
            <w:tcW w:w="1697"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b/>
                <w:sz w:val="18"/>
              </w:rPr>
              <w:t>Növekedési erély/Tulajdonság</w:t>
            </w:r>
          </w:p>
        </w:tc>
        <w:tc>
          <w:tcPr>
            <w:tcW w:w="1081"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b/>
                <w:sz w:val="18"/>
              </w:rPr>
              <w:t>Korona átmérő (m)</w:t>
            </w:r>
          </w:p>
        </w:tc>
        <w:tc>
          <w:tcPr>
            <w:tcW w:w="1098" w:type="dxa"/>
            <w:tcBorders>
              <w:top w:val="double" w:sz="4" w:space="0" w:color="00000A"/>
              <w:left w:val="single" w:sz="4" w:space="0" w:color="00000A"/>
              <w:bottom w:val="single" w:sz="4" w:space="0" w:color="00000A"/>
              <w:right w:val="single" w:sz="4" w:space="0" w:color="00000A"/>
            </w:tcBorders>
            <w:shd w:val="clear" w:color="auto" w:fill="A8D08D"/>
            <w:vAlign w:val="center"/>
          </w:tcPr>
          <w:p w:rsidR="00C76BB6" w:rsidRDefault="00C76BB6" w:rsidP="00B52F72">
            <w:pPr>
              <w:jc w:val="center"/>
            </w:pPr>
            <w:r>
              <w:rPr>
                <w:b/>
                <w:sz w:val="18"/>
              </w:rPr>
              <w:t>Magasság</w:t>
            </w:r>
          </w:p>
          <w:p w:rsidR="00C76BB6" w:rsidRDefault="00C76BB6" w:rsidP="00B52F72">
            <w:pPr>
              <w:jc w:val="center"/>
            </w:pPr>
            <w:r>
              <w:rPr>
                <w:b/>
                <w:sz w:val="18"/>
              </w:rPr>
              <w:t>(m)</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2</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Default="00C76BB6" w:rsidP="00B52F72">
            <w:proofErr w:type="spellStart"/>
            <w:r>
              <w:rPr>
                <w:sz w:val="18"/>
              </w:rPr>
              <w:t>Albizia</w:t>
            </w:r>
            <w:proofErr w:type="spellEnd"/>
            <w:r>
              <w:rPr>
                <w:sz w:val="18"/>
              </w:rPr>
              <w:t xml:space="preserve"> </w:t>
            </w:r>
            <w:proofErr w:type="spellStart"/>
            <w:r>
              <w:rPr>
                <w:sz w:val="18"/>
              </w:rPr>
              <w:t>julibrissin</w:t>
            </w:r>
            <w:proofErr w:type="spellEnd"/>
          </w:p>
        </w:tc>
        <w:tc>
          <w:tcPr>
            <w:tcW w:w="2113"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r>
              <w:rPr>
                <w:sz w:val="18"/>
              </w:rPr>
              <w:t>selyemakác</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közepes, szemetel</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5</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Default="00C76BB6" w:rsidP="00B52F72">
            <w:pPr>
              <w:jc w:val="center"/>
            </w:pPr>
            <w:r>
              <w:rPr>
                <w:sz w:val="18"/>
              </w:rPr>
              <w:t>6-10</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3</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Acer</w:t>
            </w:r>
            <w:proofErr w:type="spellEnd"/>
            <w:r w:rsidRPr="004F2352">
              <w:rPr>
                <w:sz w:val="18"/>
                <w:szCs w:val="18"/>
              </w:rPr>
              <w:t xml:space="preserve"> </w:t>
            </w:r>
            <w:proofErr w:type="spellStart"/>
            <w:r w:rsidRPr="004F2352">
              <w:rPr>
                <w:sz w:val="18"/>
                <w:szCs w:val="18"/>
              </w:rPr>
              <w:t>platanoides</w:t>
            </w:r>
            <w:proofErr w:type="spellEnd"/>
            <w:r w:rsidRPr="004F2352">
              <w:rPr>
                <w:sz w:val="18"/>
                <w:szCs w:val="18"/>
              </w:rPr>
              <w:t xml:space="preserve"> </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k</w:t>
            </w:r>
            <w:r w:rsidRPr="004F2352">
              <w:rPr>
                <w:sz w:val="18"/>
                <w:szCs w:val="18"/>
              </w:rPr>
              <w:t>orai juhar</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8-10</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20-25</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4</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Celtis</w:t>
            </w:r>
            <w:proofErr w:type="spellEnd"/>
            <w:r w:rsidRPr="004F2352">
              <w:rPr>
                <w:sz w:val="18"/>
                <w:szCs w:val="18"/>
              </w:rPr>
              <w:t xml:space="preserve"> </w:t>
            </w:r>
            <w:proofErr w:type="spellStart"/>
            <w:r w:rsidRPr="004F2352">
              <w:rPr>
                <w:sz w:val="18"/>
                <w:szCs w:val="18"/>
              </w:rPr>
              <w:t>occidentlis</w:t>
            </w:r>
            <w:proofErr w:type="spellEnd"/>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n</w:t>
            </w:r>
            <w:r w:rsidRPr="004F2352">
              <w:rPr>
                <w:sz w:val="18"/>
                <w:szCs w:val="18"/>
              </w:rPr>
              <w:t>yugati ostorfa</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8-10</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20-30</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5</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Cercis</w:t>
            </w:r>
            <w:proofErr w:type="spellEnd"/>
            <w:r w:rsidRPr="004F2352">
              <w:rPr>
                <w:sz w:val="18"/>
                <w:szCs w:val="18"/>
              </w:rPr>
              <w:t xml:space="preserve"> </w:t>
            </w:r>
            <w:proofErr w:type="spellStart"/>
            <w:r w:rsidRPr="004F2352">
              <w:rPr>
                <w:sz w:val="18"/>
                <w:szCs w:val="18"/>
              </w:rPr>
              <w:t>siliquastrum</w:t>
            </w:r>
            <w:proofErr w:type="spellEnd"/>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k</w:t>
            </w:r>
            <w:r w:rsidRPr="004F2352">
              <w:rPr>
                <w:sz w:val="18"/>
                <w:szCs w:val="18"/>
              </w:rPr>
              <w:t>özönséges júdásfa</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 különleges tavaszi virágdísz</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5</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6-10</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6</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Fraxinus</w:t>
            </w:r>
            <w:proofErr w:type="spellEnd"/>
            <w:r w:rsidRPr="004F2352">
              <w:rPr>
                <w:sz w:val="18"/>
                <w:szCs w:val="18"/>
              </w:rPr>
              <w:t xml:space="preserve"> </w:t>
            </w:r>
            <w:proofErr w:type="spellStart"/>
            <w:r w:rsidRPr="004F2352">
              <w:rPr>
                <w:sz w:val="18"/>
                <w:szCs w:val="18"/>
              </w:rPr>
              <w:t>angustifolia</w:t>
            </w:r>
            <w:proofErr w:type="spellEnd"/>
            <w:r w:rsidRPr="004F2352">
              <w:rPr>
                <w:sz w:val="18"/>
                <w:szCs w:val="18"/>
              </w:rPr>
              <w:t xml:space="preserve"> ’</w:t>
            </w:r>
            <w:proofErr w:type="spellStart"/>
            <w:r w:rsidRPr="004F2352">
              <w:rPr>
                <w:sz w:val="18"/>
                <w:szCs w:val="18"/>
              </w:rPr>
              <w:t>Raywood</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k</w:t>
            </w:r>
            <w:r w:rsidRPr="004F2352">
              <w:rPr>
                <w:sz w:val="18"/>
                <w:szCs w:val="18"/>
              </w:rPr>
              <w:t>eskenylevelű kőris</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 különleges őszi lombszín</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6-8</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15-20</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t>7</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Fraxinus</w:t>
            </w:r>
            <w:proofErr w:type="spellEnd"/>
            <w:r w:rsidRPr="004F2352">
              <w:rPr>
                <w:sz w:val="18"/>
                <w:szCs w:val="18"/>
              </w:rPr>
              <w:t xml:space="preserve"> </w:t>
            </w:r>
            <w:proofErr w:type="spellStart"/>
            <w:r w:rsidRPr="004F2352">
              <w:rPr>
                <w:sz w:val="18"/>
                <w:szCs w:val="18"/>
              </w:rPr>
              <w:t>ornus</w:t>
            </w:r>
            <w:proofErr w:type="spellEnd"/>
            <w:r w:rsidRPr="004F2352">
              <w:rPr>
                <w:sz w:val="18"/>
                <w:szCs w:val="18"/>
              </w:rPr>
              <w:t xml:space="preserve"> ’Mecsek’</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gömb virágoskőris</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6</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7-8</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8</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Koelreuteria</w:t>
            </w:r>
            <w:proofErr w:type="spellEnd"/>
            <w:r w:rsidRPr="004F2352">
              <w:rPr>
                <w:sz w:val="18"/>
                <w:szCs w:val="18"/>
              </w:rPr>
              <w:t xml:space="preserve"> </w:t>
            </w:r>
            <w:proofErr w:type="spellStart"/>
            <w:r w:rsidRPr="004F2352">
              <w:rPr>
                <w:sz w:val="18"/>
                <w:szCs w:val="18"/>
              </w:rPr>
              <w:t>paniculata</w:t>
            </w:r>
            <w:proofErr w:type="spellEnd"/>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b</w:t>
            </w:r>
            <w:r w:rsidRPr="004F2352">
              <w:rPr>
                <w:sz w:val="18"/>
                <w:szCs w:val="18"/>
              </w:rPr>
              <w:t>ugás csörgőfa</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különleges ágrendszer, várostűrő</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4-5</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6-8</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t>9</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Liriodendron</w:t>
            </w:r>
            <w:proofErr w:type="spellEnd"/>
            <w:r w:rsidRPr="004F2352">
              <w:rPr>
                <w:sz w:val="18"/>
                <w:szCs w:val="18"/>
              </w:rPr>
              <w:t xml:space="preserve"> </w:t>
            </w:r>
            <w:proofErr w:type="spellStart"/>
            <w:r w:rsidRPr="004F2352">
              <w:rPr>
                <w:sz w:val="18"/>
                <w:szCs w:val="18"/>
              </w:rPr>
              <w:t>tulipifera</w:t>
            </w:r>
            <w:proofErr w:type="spellEnd"/>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tulipánfa</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lassú</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10</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20-30</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t>10</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Platanus</w:t>
            </w:r>
            <w:proofErr w:type="spellEnd"/>
            <w:r w:rsidRPr="004F2352">
              <w:rPr>
                <w:sz w:val="18"/>
                <w:szCs w:val="18"/>
              </w:rPr>
              <w:t xml:space="preserve"> </w:t>
            </w:r>
            <w:proofErr w:type="spellStart"/>
            <w:r w:rsidRPr="004F2352">
              <w:rPr>
                <w:sz w:val="18"/>
                <w:szCs w:val="18"/>
              </w:rPr>
              <w:t>hispanica</w:t>
            </w:r>
            <w:proofErr w:type="spellEnd"/>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közönséges platán</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10</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30</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C76BB6">
            <w:pPr>
              <w:jc w:val="center"/>
            </w:pPr>
            <w:r>
              <w:t>11</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Prunus</w:t>
            </w:r>
            <w:proofErr w:type="spellEnd"/>
            <w:r w:rsidRPr="004F2352">
              <w:rPr>
                <w:sz w:val="18"/>
                <w:szCs w:val="18"/>
              </w:rPr>
              <w:t xml:space="preserve"> </w:t>
            </w:r>
            <w:proofErr w:type="spellStart"/>
            <w:r w:rsidRPr="004F2352">
              <w:rPr>
                <w:sz w:val="18"/>
                <w:szCs w:val="18"/>
              </w:rPr>
              <w:t>serrulata</w:t>
            </w:r>
            <w:proofErr w:type="spellEnd"/>
            <w:r w:rsidRPr="004F2352">
              <w:rPr>
                <w:sz w:val="18"/>
                <w:szCs w:val="18"/>
              </w:rPr>
              <w:t xml:space="preserve"> ’</w:t>
            </w:r>
            <w:proofErr w:type="spellStart"/>
            <w:r w:rsidRPr="004F2352">
              <w:rPr>
                <w:sz w:val="18"/>
                <w:szCs w:val="18"/>
              </w:rPr>
              <w:t>Kanzan</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japán díszcseresznye</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5</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7-9</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C76BB6">
            <w:pPr>
              <w:jc w:val="center"/>
            </w:pPr>
            <w:r>
              <w:t>12</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Quercus</w:t>
            </w:r>
            <w:proofErr w:type="spellEnd"/>
            <w:r w:rsidRPr="004F2352">
              <w:rPr>
                <w:sz w:val="18"/>
                <w:szCs w:val="18"/>
              </w:rPr>
              <w:t xml:space="preserve"> </w:t>
            </w:r>
            <w:proofErr w:type="spellStart"/>
            <w:r w:rsidRPr="004F2352">
              <w:rPr>
                <w:sz w:val="18"/>
                <w:szCs w:val="18"/>
              </w:rPr>
              <w:t>robur</w:t>
            </w:r>
            <w:proofErr w:type="spellEnd"/>
            <w:r w:rsidRPr="004F2352">
              <w:rPr>
                <w:sz w:val="18"/>
                <w:szCs w:val="18"/>
              </w:rPr>
              <w:t xml:space="preserve"> ’</w:t>
            </w:r>
            <w:proofErr w:type="spellStart"/>
            <w:r w:rsidRPr="004F2352">
              <w:rPr>
                <w:sz w:val="18"/>
                <w:szCs w:val="18"/>
              </w:rPr>
              <w:t>Fastigiata</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oszlopos tölgy</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lassú</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15-20</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C76BB6">
            <w:pPr>
              <w:jc w:val="center"/>
            </w:pPr>
            <w:r>
              <w:t>13</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Sorbus</w:t>
            </w:r>
            <w:proofErr w:type="spellEnd"/>
            <w:r w:rsidRPr="004F2352">
              <w:rPr>
                <w:sz w:val="18"/>
                <w:szCs w:val="18"/>
              </w:rPr>
              <w:t xml:space="preserve"> </w:t>
            </w:r>
            <w:proofErr w:type="spellStart"/>
            <w:r w:rsidRPr="004F2352">
              <w:rPr>
                <w:sz w:val="18"/>
                <w:szCs w:val="18"/>
              </w:rPr>
              <w:t>aria</w:t>
            </w:r>
            <w:proofErr w:type="spellEnd"/>
            <w:r w:rsidRPr="004F2352">
              <w:rPr>
                <w:sz w:val="18"/>
                <w:szCs w:val="18"/>
              </w:rPr>
              <w:t xml:space="preserve"> ’</w:t>
            </w:r>
            <w:proofErr w:type="spellStart"/>
            <w:r w:rsidRPr="004F2352">
              <w:rPr>
                <w:sz w:val="18"/>
                <w:szCs w:val="18"/>
              </w:rPr>
              <w:t>Lutescens</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berkenye</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6</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8-10</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C76BB6">
            <w:pPr>
              <w:jc w:val="center"/>
            </w:pPr>
            <w:r>
              <w:t>14</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Tilisa</w:t>
            </w:r>
            <w:proofErr w:type="spellEnd"/>
            <w:r w:rsidRPr="004F2352">
              <w:rPr>
                <w:sz w:val="18"/>
                <w:szCs w:val="18"/>
              </w:rPr>
              <w:t xml:space="preserve"> </w:t>
            </w:r>
            <w:proofErr w:type="spellStart"/>
            <w:r w:rsidRPr="004F2352">
              <w:rPr>
                <w:sz w:val="18"/>
                <w:szCs w:val="18"/>
              </w:rPr>
              <w:t>tomentosa</w:t>
            </w:r>
            <w:proofErr w:type="spellEnd"/>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ezüsthárs</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lassú</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6</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20</w:t>
            </w:r>
          </w:p>
        </w:tc>
      </w:tr>
    </w:tbl>
    <w:p w:rsidR="00C76BB6" w:rsidRDefault="00C76BB6" w:rsidP="00C76BB6">
      <w:pPr>
        <w:rPr>
          <w:b/>
        </w:rPr>
      </w:pPr>
    </w:p>
    <w:p w:rsidR="00C76BB6" w:rsidRDefault="00C76BB6" w:rsidP="00C76BB6">
      <w:pPr>
        <w:rPr>
          <w:b/>
        </w:rPr>
      </w:pPr>
    </w:p>
    <w:p w:rsidR="00C76BB6" w:rsidRPr="00554D2C" w:rsidRDefault="00C76BB6" w:rsidP="00BB2A68">
      <w:pPr>
        <w:numPr>
          <w:ilvl w:val="0"/>
          <w:numId w:val="33"/>
        </w:numPr>
        <w:rPr>
          <w:b/>
          <w:sz w:val="22"/>
          <w:szCs w:val="22"/>
        </w:rPr>
      </w:pPr>
      <w:r w:rsidRPr="00554D2C">
        <w:rPr>
          <w:b/>
          <w:sz w:val="22"/>
          <w:szCs w:val="22"/>
        </w:rPr>
        <w:t>Nem ültethető fafajok jegyzéke</w:t>
      </w:r>
    </w:p>
    <w:p w:rsidR="00C76BB6" w:rsidRDefault="00C76BB6" w:rsidP="00C76BB6">
      <w:pPr>
        <w:ind w:left="720"/>
      </w:pPr>
    </w:p>
    <w:tbl>
      <w:tblPr>
        <w:tblW w:w="9618" w:type="dxa"/>
        <w:tblInd w:w="93" w:type="dxa"/>
        <w:tblLayout w:type="fixed"/>
        <w:tblCellMar>
          <w:left w:w="93" w:type="dxa"/>
        </w:tblCellMar>
        <w:tblLook w:val="0000" w:firstRow="0" w:lastRow="0" w:firstColumn="0" w:lastColumn="0" w:noHBand="0" w:noVBand="0"/>
      </w:tblPr>
      <w:tblGrid>
        <w:gridCol w:w="529"/>
        <w:gridCol w:w="2121"/>
        <w:gridCol w:w="2127"/>
        <w:gridCol w:w="4841"/>
      </w:tblGrid>
      <w:tr w:rsidR="00C76BB6" w:rsidTr="00B52F72">
        <w:tc>
          <w:tcPr>
            <w:tcW w:w="529" w:type="dxa"/>
            <w:tcBorders>
              <w:top w:val="single" w:sz="4" w:space="0" w:color="00000A"/>
              <w:left w:val="single" w:sz="4" w:space="0" w:color="00000A"/>
              <w:bottom w:val="double" w:sz="4" w:space="0" w:color="00000A"/>
            </w:tcBorders>
            <w:shd w:val="clear" w:color="auto" w:fill="FFFFFF"/>
          </w:tcPr>
          <w:p w:rsidR="00C76BB6" w:rsidRDefault="00C76BB6" w:rsidP="00B52F72">
            <w:pPr>
              <w:snapToGrid w:val="0"/>
              <w:jc w:val="center"/>
              <w:rPr>
                <w:sz w:val="18"/>
              </w:rPr>
            </w:pPr>
          </w:p>
        </w:tc>
        <w:tc>
          <w:tcPr>
            <w:tcW w:w="2121" w:type="dxa"/>
            <w:tcBorders>
              <w:top w:val="single" w:sz="4" w:space="0" w:color="00000A"/>
              <w:left w:val="double" w:sz="4" w:space="0" w:color="00000A"/>
              <w:bottom w:val="double" w:sz="4" w:space="0" w:color="00000A"/>
            </w:tcBorders>
            <w:shd w:val="clear" w:color="auto" w:fill="FFFFFF"/>
          </w:tcPr>
          <w:p w:rsidR="00C76BB6" w:rsidRDefault="00C76BB6" w:rsidP="00B52F72">
            <w:pPr>
              <w:jc w:val="center"/>
            </w:pPr>
            <w:r>
              <w:rPr>
                <w:sz w:val="18"/>
              </w:rPr>
              <w:t>A</w:t>
            </w:r>
          </w:p>
        </w:tc>
        <w:tc>
          <w:tcPr>
            <w:tcW w:w="2127" w:type="dxa"/>
            <w:tcBorders>
              <w:top w:val="single" w:sz="4" w:space="0" w:color="00000A"/>
              <w:left w:val="single" w:sz="4" w:space="0" w:color="00000A"/>
              <w:bottom w:val="double" w:sz="4" w:space="0" w:color="00000A"/>
            </w:tcBorders>
            <w:shd w:val="clear" w:color="auto" w:fill="FFFFFF"/>
          </w:tcPr>
          <w:p w:rsidR="00C76BB6" w:rsidRDefault="00C76BB6" w:rsidP="00B52F72">
            <w:pPr>
              <w:jc w:val="center"/>
            </w:pPr>
            <w:r>
              <w:rPr>
                <w:sz w:val="18"/>
              </w:rPr>
              <w:t>B</w:t>
            </w:r>
          </w:p>
        </w:tc>
        <w:tc>
          <w:tcPr>
            <w:tcW w:w="4841" w:type="dxa"/>
            <w:tcBorders>
              <w:top w:val="single" w:sz="4" w:space="0" w:color="00000A"/>
              <w:left w:val="single" w:sz="4" w:space="0" w:color="00000A"/>
              <w:bottom w:val="double" w:sz="4" w:space="0" w:color="00000A"/>
              <w:right w:val="single" w:sz="4" w:space="0" w:color="00000A"/>
            </w:tcBorders>
            <w:shd w:val="clear" w:color="auto" w:fill="FFFFFF"/>
          </w:tcPr>
          <w:p w:rsidR="00C76BB6" w:rsidRDefault="00C76BB6" w:rsidP="00B52F72">
            <w:pPr>
              <w:jc w:val="center"/>
            </w:pPr>
            <w:r>
              <w:rPr>
                <w:sz w:val="18"/>
              </w:rPr>
              <w:t>C</w:t>
            </w:r>
          </w:p>
        </w:tc>
      </w:tr>
      <w:tr w:rsidR="00C76BB6" w:rsidTr="00C76BB6">
        <w:tc>
          <w:tcPr>
            <w:tcW w:w="529"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sz w:val="18"/>
              </w:rPr>
              <w:t>1</w:t>
            </w:r>
          </w:p>
        </w:tc>
        <w:tc>
          <w:tcPr>
            <w:tcW w:w="2121" w:type="dxa"/>
            <w:tcBorders>
              <w:top w:val="double" w:sz="4" w:space="0" w:color="00000A"/>
              <w:left w:val="double" w:sz="4" w:space="0" w:color="00000A"/>
              <w:bottom w:val="single" w:sz="4" w:space="0" w:color="00000A"/>
            </w:tcBorders>
            <w:shd w:val="clear" w:color="auto" w:fill="A8D08D"/>
            <w:vAlign w:val="center"/>
          </w:tcPr>
          <w:p w:rsidR="00C76BB6" w:rsidRDefault="00C76BB6" w:rsidP="00B52F72">
            <w:pPr>
              <w:jc w:val="center"/>
            </w:pPr>
            <w:r>
              <w:rPr>
                <w:b/>
                <w:sz w:val="18"/>
              </w:rPr>
              <w:t>Latin név</w:t>
            </w:r>
          </w:p>
        </w:tc>
        <w:tc>
          <w:tcPr>
            <w:tcW w:w="2127"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b/>
                <w:sz w:val="18"/>
              </w:rPr>
              <w:t>Magyar név</w:t>
            </w:r>
          </w:p>
        </w:tc>
        <w:tc>
          <w:tcPr>
            <w:tcW w:w="4841" w:type="dxa"/>
            <w:tcBorders>
              <w:top w:val="double" w:sz="4" w:space="0" w:color="00000A"/>
              <w:left w:val="single" w:sz="4" w:space="0" w:color="00000A"/>
              <w:bottom w:val="single" w:sz="4" w:space="0" w:color="00000A"/>
              <w:right w:val="single" w:sz="4" w:space="0" w:color="00000A"/>
            </w:tcBorders>
            <w:shd w:val="clear" w:color="auto" w:fill="A8D08D"/>
            <w:vAlign w:val="center"/>
          </w:tcPr>
          <w:p w:rsidR="00C76BB6" w:rsidRDefault="00C76BB6" w:rsidP="00B52F72">
            <w:pPr>
              <w:jc w:val="center"/>
            </w:pPr>
            <w:r>
              <w:rPr>
                <w:b/>
                <w:sz w:val="18"/>
              </w:rPr>
              <w:t>Hátrány</w:t>
            </w:r>
          </w:p>
        </w:tc>
      </w:tr>
      <w:tr w:rsidR="00C76BB6" w:rsidTr="00B52F72">
        <w:tc>
          <w:tcPr>
            <w:tcW w:w="529"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2</w:t>
            </w:r>
          </w:p>
        </w:tc>
        <w:tc>
          <w:tcPr>
            <w:tcW w:w="2121"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Ailanthus</w:t>
            </w:r>
            <w:proofErr w:type="spellEnd"/>
            <w:r w:rsidRPr="004F2352">
              <w:rPr>
                <w:sz w:val="18"/>
                <w:szCs w:val="18"/>
              </w:rPr>
              <w:t xml:space="preserve"> </w:t>
            </w:r>
            <w:proofErr w:type="spellStart"/>
            <w:r w:rsidRPr="004F2352">
              <w:rPr>
                <w:sz w:val="18"/>
                <w:szCs w:val="18"/>
              </w:rPr>
              <w:t>altissima</w:t>
            </w:r>
            <w:proofErr w:type="spellEnd"/>
          </w:p>
        </w:tc>
        <w:tc>
          <w:tcPr>
            <w:tcW w:w="212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bálványfa</w:t>
            </w:r>
          </w:p>
        </w:tc>
        <w:tc>
          <w:tcPr>
            <w:tcW w:w="484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 xml:space="preserve">virága, levele kellemtelen illatú, </w:t>
            </w:r>
            <w:proofErr w:type="spellStart"/>
            <w:r w:rsidRPr="004F2352">
              <w:rPr>
                <w:sz w:val="18"/>
                <w:szCs w:val="18"/>
              </w:rPr>
              <w:t>gyomosít</w:t>
            </w:r>
            <w:proofErr w:type="spellEnd"/>
            <w:r w:rsidRPr="004F2352">
              <w:rPr>
                <w:sz w:val="18"/>
                <w:szCs w:val="18"/>
              </w:rPr>
              <w:t xml:space="preserve">, </w:t>
            </w:r>
            <w:proofErr w:type="spellStart"/>
            <w:r w:rsidRPr="004F2352">
              <w:rPr>
                <w:sz w:val="18"/>
                <w:szCs w:val="18"/>
              </w:rPr>
              <w:t>invazív</w:t>
            </w:r>
            <w:proofErr w:type="spellEnd"/>
            <w:r w:rsidRPr="004F2352">
              <w:rPr>
                <w:sz w:val="18"/>
                <w:szCs w:val="18"/>
              </w:rPr>
              <w:t xml:space="preserve"> növény</w:t>
            </w:r>
          </w:p>
        </w:tc>
      </w:tr>
      <w:tr w:rsidR="00C76BB6" w:rsidTr="00B52F72">
        <w:tc>
          <w:tcPr>
            <w:tcW w:w="529"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3</w:t>
            </w:r>
          </w:p>
        </w:tc>
        <w:tc>
          <w:tcPr>
            <w:tcW w:w="2121"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Robinia</w:t>
            </w:r>
            <w:proofErr w:type="spellEnd"/>
            <w:r w:rsidRPr="004F2352">
              <w:rPr>
                <w:sz w:val="18"/>
                <w:szCs w:val="18"/>
              </w:rPr>
              <w:t xml:space="preserve"> </w:t>
            </w:r>
            <w:proofErr w:type="spellStart"/>
            <w:r w:rsidRPr="004F2352">
              <w:rPr>
                <w:sz w:val="18"/>
                <w:szCs w:val="18"/>
              </w:rPr>
              <w:t>pseudoacacia</w:t>
            </w:r>
            <w:proofErr w:type="spellEnd"/>
          </w:p>
        </w:tc>
        <w:tc>
          <w:tcPr>
            <w:tcW w:w="212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fehér akác</w:t>
            </w:r>
          </w:p>
        </w:tc>
        <w:tc>
          <w:tcPr>
            <w:tcW w:w="484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invazív</w:t>
            </w:r>
            <w:proofErr w:type="spellEnd"/>
            <w:r w:rsidRPr="004F2352">
              <w:rPr>
                <w:sz w:val="18"/>
                <w:szCs w:val="18"/>
              </w:rPr>
              <w:t xml:space="preserve"> növény</w:t>
            </w:r>
          </w:p>
        </w:tc>
      </w:tr>
      <w:tr w:rsidR="00C76BB6" w:rsidTr="00B52F72">
        <w:tc>
          <w:tcPr>
            <w:tcW w:w="529"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4</w:t>
            </w:r>
          </w:p>
        </w:tc>
        <w:tc>
          <w:tcPr>
            <w:tcW w:w="2121"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Acer</w:t>
            </w:r>
            <w:proofErr w:type="spellEnd"/>
            <w:r w:rsidRPr="004F2352">
              <w:rPr>
                <w:sz w:val="18"/>
                <w:szCs w:val="18"/>
              </w:rPr>
              <w:t xml:space="preserve"> </w:t>
            </w:r>
            <w:proofErr w:type="spellStart"/>
            <w:r w:rsidRPr="004F2352">
              <w:rPr>
                <w:sz w:val="18"/>
                <w:szCs w:val="18"/>
              </w:rPr>
              <w:t>negundo</w:t>
            </w:r>
            <w:proofErr w:type="spellEnd"/>
          </w:p>
        </w:tc>
        <w:tc>
          <w:tcPr>
            <w:tcW w:w="212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zöld juhar</w:t>
            </w:r>
          </w:p>
        </w:tc>
        <w:tc>
          <w:tcPr>
            <w:tcW w:w="484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invazív</w:t>
            </w:r>
            <w:proofErr w:type="spellEnd"/>
            <w:r w:rsidRPr="004F2352">
              <w:rPr>
                <w:sz w:val="18"/>
                <w:szCs w:val="18"/>
              </w:rPr>
              <w:t xml:space="preserve"> növény</w:t>
            </w:r>
          </w:p>
        </w:tc>
      </w:tr>
      <w:tr w:rsidR="00C76BB6" w:rsidTr="00B52F72">
        <w:tc>
          <w:tcPr>
            <w:tcW w:w="529"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5</w:t>
            </w:r>
          </w:p>
        </w:tc>
        <w:tc>
          <w:tcPr>
            <w:tcW w:w="2121"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Populus</w:t>
            </w:r>
            <w:proofErr w:type="spellEnd"/>
            <w:r w:rsidRPr="004F2352">
              <w:rPr>
                <w:sz w:val="18"/>
                <w:szCs w:val="18"/>
              </w:rPr>
              <w:t xml:space="preserve"> fajok</w:t>
            </w:r>
          </w:p>
        </w:tc>
        <w:tc>
          <w:tcPr>
            <w:tcW w:w="212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nyárfa fajok</w:t>
            </w:r>
          </w:p>
        </w:tc>
        <w:tc>
          <w:tcPr>
            <w:tcW w:w="484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erősen szemetel, fája hamar törik, allergén</w:t>
            </w:r>
          </w:p>
        </w:tc>
      </w:tr>
    </w:tbl>
    <w:p w:rsidR="00C76BB6" w:rsidRPr="00554D2C" w:rsidRDefault="00C76BB6" w:rsidP="00BB2A68">
      <w:pPr>
        <w:pageBreakBefore/>
        <w:numPr>
          <w:ilvl w:val="0"/>
          <w:numId w:val="33"/>
        </w:numPr>
        <w:ind w:left="714" w:hanging="357"/>
        <w:rPr>
          <w:b/>
          <w:sz w:val="22"/>
          <w:szCs w:val="22"/>
        </w:rPr>
      </w:pPr>
      <w:r w:rsidRPr="00554D2C">
        <w:rPr>
          <w:b/>
          <w:sz w:val="22"/>
          <w:szCs w:val="22"/>
        </w:rPr>
        <w:t>Növénytelepítés ültetési távolsága</w:t>
      </w:r>
    </w:p>
    <w:p w:rsidR="00C76BB6" w:rsidRDefault="00C76BB6" w:rsidP="00C76BB6">
      <w:pPr>
        <w:ind w:left="720"/>
      </w:pPr>
    </w:p>
    <w:tbl>
      <w:tblPr>
        <w:tblW w:w="9683" w:type="dxa"/>
        <w:tblInd w:w="93" w:type="dxa"/>
        <w:tblLayout w:type="fixed"/>
        <w:tblCellMar>
          <w:left w:w="93" w:type="dxa"/>
        </w:tblCellMar>
        <w:tblLook w:val="0000" w:firstRow="0" w:lastRow="0" w:firstColumn="0" w:lastColumn="0" w:noHBand="0" w:noVBand="0"/>
      </w:tblPr>
      <w:tblGrid>
        <w:gridCol w:w="531"/>
        <w:gridCol w:w="4316"/>
        <w:gridCol w:w="1113"/>
        <w:gridCol w:w="1750"/>
        <w:gridCol w:w="1973"/>
      </w:tblGrid>
      <w:tr w:rsidR="00C76BB6" w:rsidTr="00B52F72">
        <w:tc>
          <w:tcPr>
            <w:tcW w:w="531" w:type="dxa"/>
            <w:tcBorders>
              <w:top w:val="single" w:sz="4" w:space="0" w:color="00000A"/>
              <w:left w:val="single" w:sz="4" w:space="0" w:color="00000A"/>
              <w:bottom w:val="double" w:sz="4" w:space="0" w:color="00000A"/>
            </w:tcBorders>
            <w:shd w:val="clear" w:color="auto" w:fill="FFFFFF"/>
          </w:tcPr>
          <w:p w:rsidR="00C76BB6" w:rsidRDefault="00C76BB6" w:rsidP="00B52F72">
            <w:pPr>
              <w:snapToGrid w:val="0"/>
              <w:jc w:val="center"/>
              <w:rPr>
                <w:sz w:val="18"/>
              </w:rPr>
            </w:pPr>
          </w:p>
        </w:tc>
        <w:tc>
          <w:tcPr>
            <w:tcW w:w="4316" w:type="dxa"/>
            <w:tcBorders>
              <w:top w:val="single" w:sz="4" w:space="0" w:color="00000A"/>
              <w:left w:val="double" w:sz="4" w:space="0" w:color="00000A"/>
              <w:bottom w:val="double" w:sz="4" w:space="0" w:color="00000A"/>
            </w:tcBorders>
            <w:shd w:val="clear" w:color="auto" w:fill="FFFFFF"/>
          </w:tcPr>
          <w:p w:rsidR="00C76BB6" w:rsidRDefault="00C76BB6" w:rsidP="00B52F72">
            <w:pPr>
              <w:jc w:val="center"/>
            </w:pPr>
            <w:r>
              <w:rPr>
                <w:sz w:val="18"/>
              </w:rPr>
              <w:t>A</w:t>
            </w:r>
          </w:p>
        </w:tc>
        <w:tc>
          <w:tcPr>
            <w:tcW w:w="1113" w:type="dxa"/>
            <w:tcBorders>
              <w:top w:val="single" w:sz="4" w:space="0" w:color="00000A"/>
              <w:left w:val="single" w:sz="4" w:space="0" w:color="00000A"/>
              <w:bottom w:val="double" w:sz="4" w:space="0" w:color="00000A"/>
            </w:tcBorders>
            <w:shd w:val="clear" w:color="auto" w:fill="FFFFFF"/>
          </w:tcPr>
          <w:p w:rsidR="00C76BB6" w:rsidRDefault="00C76BB6" w:rsidP="00B52F72">
            <w:pPr>
              <w:jc w:val="center"/>
            </w:pPr>
            <w:r>
              <w:rPr>
                <w:sz w:val="18"/>
              </w:rPr>
              <w:t>B</w:t>
            </w:r>
          </w:p>
        </w:tc>
        <w:tc>
          <w:tcPr>
            <w:tcW w:w="1750" w:type="dxa"/>
            <w:tcBorders>
              <w:top w:val="single" w:sz="4" w:space="0" w:color="00000A"/>
              <w:left w:val="single" w:sz="4" w:space="0" w:color="00000A"/>
              <w:bottom w:val="double" w:sz="4" w:space="0" w:color="00000A"/>
            </w:tcBorders>
            <w:shd w:val="clear" w:color="auto" w:fill="FFFFFF"/>
          </w:tcPr>
          <w:p w:rsidR="00C76BB6" w:rsidRDefault="00C76BB6" w:rsidP="00B52F72">
            <w:pPr>
              <w:jc w:val="center"/>
            </w:pPr>
            <w:r>
              <w:rPr>
                <w:sz w:val="18"/>
              </w:rPr>
              <w:t>C</w:t>
            </w:r>
          </w:p>
        </w:tc>
        <w:tc>
          <w:tcPr>
            <w:tcW w:w="1973" w:type="dxa"/>
            <w:tcBorders>
              <w:top w:val="single" w:sz="4" w:space="0" w:color="00000A"/>
              <w:left w:val="single" w:sz="4" w:space="0" w:color="00000A"/>
              <w:bottom w:val="double" w:sz="4" w:space="0" w:color="00000A"/>
              <w:right w:val="single" w:sz="4" w:space="0" w:color="00000A"/>
            </w:tcBorders>
            <w:shd w:val="clear" w:color="auto" w:fill="FFFFFF"/>
          </w:tcPr>
          <w:p w:rsidR="00C76BB6" w:rsidRDefault="00C76BB6" w:rsidP="00B52F72">
            <w:pPr>
              <w:jc w:val="center"/>
            </w:pPr>
            <w:r>
              <w:rPr>
                <w:sz w:val="18"/>
              </w:rPr>
              <w:t>D</w:t>
            </w:r>
          </w:p>
        </w:tc>
      </w:tr>
      <w:tr w:rsidR="00C76BB6" w:rsidTr="00C76BB6">
        <w:tc>
          <w:tcPr>
            <w:tcW w:w="531"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sz w:val="18"/>
              </w:rPr>
              <w:t>1</w:t>
            </w:r>
          </w:p>
        </w:tc>
        <w:tc>
          <w:tcPr>
            <w:tcW w:w="4316" w:type="dxa"/>
            <w:tcBorders>
              <w:top w:val="double" w:sz="4" w:space="0" w:color="00000A"/>
              <w:left w:val="double" w:sz="4" w:space="0" w:color="00000A"/>
              <w:bottom w:val="single" w:sz="4" w:space="0" w:color="00000A"/>
            </w:tcBorders>
            <w:shd w:val="clear" w:color="auto" w:fill="A8D08D"/>
            <w:vAlign w:val="center"/>
          </w:tcPr>
          <w:p w:rsidR="00C76BB6" w:rsidRDefault="00C76BB6" w:rsidP="00B52F72">
            <w:pPr>
              <w:jc w:val="center"/>
            </w:pPr>
            <w:proofErr w:type="spellStart"/>
            <w:r>
              <w:rPr>
                <w:b/>
                <w:sz w:val="18"/>
              </w:rPr>
              <w:t>fafaj</w:t>
            </w:r>
            <w:proofErr w:type="spellEnd"/>
          </w:p>
        </w:tc>
        <w:tc>
          <w:tcPr>
            <w:tcW w:w="1113"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b/>
                <w:sz w:val="18"/>
              </w:rPr>
              <w:t>növési magasság</w:t>
            </w:r>
          </w:p>
        </w:tc>
        <w:tc>
          <w:tcPr>
            <w:tcW w:w="1750"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b/>
                <w:sz w:val="18"/>
              </w:rPr>
              <w:t>Ültetési távolság telekhatáron lévő kerítéstől</w:t>
            </w:r>
          </w:p>
        </w:tc>
        <w:tc>
          <w:tcPr>
            <w:tcW w:w="1973" w:type="dxa"/>
            <w:tcBorders>
              <w:top w:val="double" w:sz="4" w:space="0" w:color="00000A"/>
              <w:left w:val="single" w:sz="4" w:space="0" w:color="00000A"/>
              <w:bottom w:val="single" w:sz="4" w:space="0" w:color="00000A"/>
              <w:right w:val="single" w:sz="4" w:space="0" w:color="00000A"/>
            </w:tcBorders>
            <w:shd w:val="clear" w:color="auto" w:fill="A8D08D"/>
            <w:vAlign w:val="center"/>
          </w:tcPr>
          <w:p w:rsidR="00C76BB6" w:rsidRDefault="00C76BB6" w:rsidP="00B52F72">
            <w:pPr>
              <w:jc w:val="center"/>
            </w:pPr>
            <w:r>
              <w:rPr>
                <w:b/>
                <w:sz w:val="18"/>
              </w:rPr>
              <w:t>Ültetési távolság telken lévő épülettől</w:t>
            </w:r>
          </w:p>
        </w:tc>
      </w:tr>
      <w:tr w:rsidR="00C76BB6" w:rsidTr="00B52F72">
        <w:tc>
          <w:tcPr>
            <w:tcW w:w="531"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2</w:t>
            </w:r>
          </w:p>
        </w:tc>
        <w:tc>
          <w:tcPr>
            <w:tcW w:w="4316" w:type="dxa"/>
            <w:tcBorders>
              <w:top w:val="single" w:sz="4" w:space="0" w:color="00000A"/>
              <w:left w:val="double" w:sz="4" w:space="0" w:color="00000A"/>
              <w:bottom w:val="single" w:sz="4" w:space="0" w:color="00000A"/>
            </w:tcBorders>
            <w:shd w:val="clear" w:color="auto" w:fill="FFFFFF"/>
            <w:vAlign w:val="center"/>
          </w:tcPr>
          <w:p w:rsidR="00C76BB6" w:rsidRDefault="00C76BB6" w:rsidP="00B52F72">
            <w:r>
              <w:rPr>
                <w:sz w:val="18"/>
              </w:rPr>
              <w:t>lombos cserjék és oszlopos növekedésű örökzöld cserjék</w:t>
            </w:r>
          </w:p>
        </w:tc>
        <w:tc>
          <w:tcPr>
            <w:tcW w:w="1113"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proofErr w:type="gramStart"/>
            <w:r>
              <w:rPr>
                <w:sz w:val="18"/>
              </w:rPr>
              <w:t>&lt; 2</w:t>
            </w:r>
            <w:proofErr w:type="gramEnd"/>
            <w:r>
              <w:rPr>
                <w:sz w:val="18"/>
              </w:rPr>
              <w:t>,0 m</w:t>
            </w:r>
          </w:p>
        </w:tc>
        <w:tc>
          <w:tcPr>
            <w:tcW w:w="1750"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0,5 m</w:t>
            </w:r>
          </w:p>
        </w:tc>
        <w:tc>
          <w:tcPr>
            <w:tcW w:w="197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Default="00C76BB6" w:rsidP="00B52F72">
            <w:pPr>
              <w:jc w:val="center"/>
            </w:pPr>
            <w:r>
              <w:rPr>
                <w:sz w:val="18"/>
              </w:rPr>
              <w:t>1,0 m</w:t>
            </w:r>
          </w:p>
        </w:tc>
      </w:tr>
      <w:tr w:rsidR="00C76BB6" w:rsidTr="00B52F72">
        <w:tc>
          <w:tcPr>
            <w:tcW w:w="531"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3</w:t>
            </w:r>
          </w:p>
        </w:tc>
        <w:tc>
          <w:tcPr>
            <w:tcW w:w="4316" w:type="dxa"/>
            <w:tcBorders>
              <w:top w:val="single" w:sz="4" w:space="0" w:color="00000A"/>
              <w:left w:val="double" w:sz="4" w:space="0" w:color="00000A"/>
              <w:bottom w:val="single" w:sz="4" w:space="0" w:color="00000A"/>
            </w:tcBorders>
            <w:shd w:val="clear" w:color="auto" w:fill="FFFFFF"/>
            <w:vAlign w:val="center"/>
          </w:tcPr>
          <w:p w:rsidR="00C76BB6" w:rsidRDefault="00C76BB6" w:rsidP="00B52F72">
            <w:r>
              <w:rPr>
                <w:sz w:val="18"/>
              </w:rPr>
              <w:t>lombos cserjék</w:t>
            </w:r>
          </w:p>
        </w:tc>
        <w:tc>
          <w:tcPr>
            <w:tcW w:w="1113"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proofErr w:type="gramStart"/>
            <w:r>
              <w:rPr>
                <w:sz w:val="18"/>
              </w:rPr>
              <w:t>&gt;</w:t>
            </w:r>
            <w:proofErr w:type="gramEnd"/>
            <w:r>
              <w:rPr>
                <w:sz w:val="18"/>
              </w:rPr>
              <w:t xml:space="preserve"> 2,0 m</w:t>
            </w:r>
          </w:p>
        </w:tc>
        <w:tc>
          <w:tcPr>
            <w:tcW w:w="1750"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1,5 m</w:t>
            </w:r>
          </w:p>
        </w:tc>
        <w:tc>
          <w:tcPr>
            <w:tcW w:w="197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Default="00C76BB6" w:rsidP="00B52F72">
            <w:pPr>
              <w:jc w:val="center"/>
            </w:pPr>
            <w:r>
              <w:rPr>
                <w:sz w:val="18"/>
              </w:rPr>
              <w:t>2,0 m</w:t>
            </w:r>
          </w:p>
        </w:tc>
      </w:tr>
      <w:tr w:rsidR="00C76BB6" w:rsidTr="00B52F72">
        <w:tc>
          <w:tcPr>
            <w:tcW w:w="531"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4</w:t>
            </w:r>
          </w:p>
        </w:tc>
        <w:tc>
          <w:tcPr>
            <w:tcW w:w="4316" w:type="dxa"/>
            <w:tcBorders>
              <w:top w:val="single" w:sz="4" w:space="0" w:color="00000A"/>
              <w:left w:val="double" w:sz="4" w:space="0" w:color="00000A"/>
              <w:bottom w:val="single" w:sz="4" w:space="0" w:color="00000A"/>
            </w:tcBorders>
            <w:shd w:val="clear" w:color="auto" w:fill="FFFFFF"/>
            <w:vAlign w:val="center"/>
          </w:tcPr>
          <w:p w:rsidR="00C76BB6" w:rsidRDefault="00C76BB6" w:rsidP="00B52F72">
            <w:r>
              <w:rPr>
                <w:sz w:val="18"/>
              </w:rPr>
              <w:t>fatermetű fenyőfélék</w:t>
            </w:r>
          </w:p>
        </w:tc>
        <w:tc>
          <w:tcPr>
            <w:tcW w:w="1113" w:type="dxa"/>
            <w:tcBorders>
              <w:top w:val="single" w:sz="4" w:space="0" w:color="00000A"/>
              <w:left w:val="single" w:sz="4" w:space="0" w:color="00000A"/>
              <w:bottom w:val="single" w:sz="4" w:space="0" w:color="00000A"/>
            </w:tcBorders>
            <w:shd w:val="clear" w:color="auto" w:fill="FFFFFF"/>
            <w:vAlign w:val="center"/>
          </w:tcPr>
          <w:p w:rsidR="00C76BB6" w:rsidRPr="002B25BD" w:rsidRDefault="00C76BB6" w:rsidP="00B52F72">
            <w:pPr>
              <w:snapToGrid w:val="0"/>
              <w:ind w:left="63"/>
              <w:jc w:val="center"/>
              <w:rPr>
                <w:sz w:val="18"/>
              </w:rPr>
            </w:pPr>
            <w:proofErr w:type="gramStart"/>
            <w:r>
              <w:rPr>
                <w:sz w:val="18"/>
              </w:rPr>
              <w:t>&gt;</w:t>
            </w:r>
            <w:proofErr w:type="gramEnd"/>
            <w:r>
              <w:rPr>
                <w:sz w:val="18"/>
              </w:rPr>
              <w:t xml:space="preserve"> 2,0 m</w:t>
            </w:r>
          </w:p>
        </w:tc>
        <w:tc>
          <w:tcPr>
            <w:tcW w:w="1750"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2,0 m</w:t>
            </w:r>
          </w:p>
        </w:tc>
        <w:tc>
          <w:tcPr>
            <w:tcW w:w="197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Default="00C76BB6" w:rsidP="00B52F72">
            <w:pPr>
              <w:jc w:val="center"/>
            </w:pPr>
            <w:r>
              <w:rPr>
                <w:sz w:val="18"/>
              </w:rPr>
              <w:t>3,0 m</w:t>
            </w:r>
          </w:p>
        </w:tc>
      </w:tr>
      <w:tr w:rsidR="00C76BB6" w:rsidTr="00B52F72">
        <w:tc>
          <w:tcPr>
            <w:tcW w:w="531"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5</w:t>
            </w:r>
          </w:p>
        </w:tc>
        <w:tc>
          <w:tcPr>
            <w:tcW w:w="4316" w:type="dxa"/>
            <w:tcBorders>
              <w:top w:val="single" w:sz="4" w:space="0" w:color="00000A"/>
              <w:left w:val="double" w:sz="4" w:space="0" w:color="00000A"/>
              <w:bottom w:val="single" w:sz="4" w:space="0" w:color="00000A"/>
            </w:tcBorders>
            <w:shd w:val="clear" w:color="auto" w:fill="FFFFFF"/>
            <w:vAlign w:val="center"/>
          </w:tcPr>
          <w:p w:rsidR="00C76BB6" w:rsidRDefault="00C76BB6" w:rsidP="00B52F72">
            <w:r>
              <w:rPr>
                <w:sz w:val="18"/>
              </w:rPr>
              <w:t>gyümölcs és egyéb fák</w:t>
            </w:r>
          </w:p>
        </w:tc>
        <w:tc>
          <w:tcPr>
            <w:tcW w:w="1113"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proofErr w:type="gramStart"/>
            <w:r>
              <w:rPr>
                <w:sz w:val="18"/>
              </w:rPr>
              <w:t>&lt; 3</w:t>
            </w:r>
            <w:proofErr w:type="gramEnd"/>
            <w:r>
              <w:rPr>
                <w:sz w:val="18"/>
              </w:rPr>
              <w:t>,0 m</w:t>
            </w:r>
          </w:p>
        </w:tc>
        <w:tc>
          <w:tcPr>
            <w:tcW w:w="1750"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1,5 m</w:t>
            </w:r>
          </w:p>
        </w:tc>
        <w:tc>
          <w:tcPr>
            <w:tcW w:w="197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Default="00C76BB6" w:rsidP="00B52F72">
            <w:pPr>
              <w:jc w:val="center"/>
            </w:pPr>
            <w:r>
              <w:rPr>
                <w:sz w:val="18"/>
              </w:rPr>
              <w:t>2,0 m</w:t>
            </w:r>
          </w:p>
        </w:tc>
      </w:tr>
      <w:tr w:rsidR="00C76BB6" w:rsidTr="00B52F72">
        <w:tc>
          <w:tcPr>
            <w:tcW w:w="531"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6</w:t>
            </w:r>
          </w:p>
        </w:tc>
        <w:tc>
          <w:tcPr>
            <w:tcW w:w="4316" w:type="dxa"/>
            <w:tcBorders>
              <w:top w:val="single" w:sz="4" w:space="0" w:color="00000A"/>
              <w:left w:val="double" w:sz="4" w:space="0" w:color="00000A"/>
              <w:bottom w:val="single" w:sz="4" w:space="0" w:color="00000A"/>
            </w:tcBorders>
            <w:shd w:val="clear" w:color="auto" w:fill="FFFFFF"/>
            <w:vAlign w:val="center"/>
          </w:tcPr>
          <w:p w:rsidR="00C76BB6" w:rsidRDefault="00C76BB6" w:rsidP="00B52F72">
            <w:r>
              <w:rPr>
                <w:sz w:val="18"/>
              </w:rPr>
              <w:t>lombos fa</w:t>
            </w:r>
          </w:p>
        </w:tc>
        <w:tc>
          <w:tcPr>
            <w:tcW w:w="1113"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proofErr w:type="gramStart"/>
            <w:r>
              <w:rPr>
                <w:sz w:val="18"/>
              </w:rPr>
              <w:t>&gt;</w:t>
            </w:r>
            <w:proofErr w:type="gramEnd"/>
            <w:r>
              <w:rPr>
                <w:sz w:val="18"/>
              </w:rPr>
              <w:t xml:space="preserve"> 3,0 m</w:t>
            </w:r>
          </w:p>
        </w:tc>
        <w:tc>
          <w:tcPr>
            <w:tcW w:w="1750"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3,0 m</w:t>
            </w:r>
          </w:p>
        </w:tc>
        <w:tc>
          <w:tcPr>
            <w:tcW w:w="197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Default="00C76BB6" w:rsidP="00B52F72">
            <w:pPr>
              <w:jc w:val="center"/>
            </w:pPr>
            <w:r>
              <w:rPr>
                <w:sz w:val="18"/>
              </w:rPr>
              <w:t>3,0 m</w:t>
            </w:r>
          </w:p>
        </w:tc>
      </w:tr>
    </w:tbl>
    <w:p w:rsidR="00C76BB6" w:rsidRDefault="00C76BB6" w:rsidP="00C76BB6"/>
    <w:p w:rsidR="00EF6020" w:rsidRDefault="00EF6020">
      <w:pPr>
        <w:pStyle w:val="Jszbekezds"/>
      </w:pPr>
    </w:p>
    <w:sectPr w:rsidR="00EF6020">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0" w:footer="0" w:gutter="0"/>
      <w:cols w:space="708"/>
      <w:docGrid w:linePitch="360" w:charSpace="163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4A5" w:rsidRDefault="00B654A5">
      <w:r>
        <w:separator/>
      </w:r>
    </w:p>
  </w:endnote>
  <w:endnote w:type="continuationSeparator" w:id="0">
    <w:p w:rsidR="00B654A5" w:rsidRDefault="00B65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Times New Roman félkövér">
    <w:panose1 w:val="00000000000000000000"/>
    <w:charset w:val="00"/>
    <w:family w:val="roman"/>
    <w:notTrueType/>
    <w:pitch w:val="default"/>
  </w:font>
  <w:font w:name="font370">
    <w:charset w:val="EE"/>
    <w:family w:val="auto"/>
    <w:pitch w:val="variable"/>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4A5" w:rsidRDefault="00B654A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4A5" w:rsidRDefault="00B654A5">
    <w:pPr>
      <w:pStyle w:val="ll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4A5" w:rsidRDefault="00B654A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4A5" w:rsidRDefault="00B654A5">
      <w:r>
        <w:separator/>
      </w:r>
    </w:p>
  </w:footnote>
  <w:footnote w:type="continuationSeparator" w:id="0">
    <w:p w:rsidR="00B654A5" w:rsidRDefault="00B654A5">
      <w:r>
        <w:continuationSeparator/>
      </w:r>
    </w:p>
  </w:footnote>
  <w:footnote w:id="1">
    <w:p w:rsidR="00B654A5" w:rsidRPr="00B607F3" w:rsidRDefault="00B654A5">
      <w:pPr>
        <w:pStyle w:val="Lbjegyzetszveg"/>
        <w:rPr>
          <w:sz w:val="18"/>
          <w:szCs w:val="18"/>
        </w:rPr>
      </w:pPr>
      <w:r w:rsidRPr="00B607F3">
        <w:rPr>
          <w:rStyle w:val="Lbjegyzet-hivatkozs"/>
          <w:sz w:val="18"/>
          <w:szCs w:val="18"/>
        </w:rPr>
        <w:footnoteRef/>
      </w:r>
      <w:r w:rsidRPr="00B607F3">
        <w:rPr>
          <w:sz w:val="18"/>
          <w:szCs w:val="18"/>
        </w:rPr>
        <w:t xml:space="preserve"> Módosította a 23/2019. (VI.14.) önkormányzati rendelet. Hatályos: 2019. június 17-től</w:t>
      </w:r>
    </w:p>
  </w:footnote>
  <w:footnote w:id="2">
    <w:p w:rsidR="00B654A5" w:rsidRPr="00B607F3" w:rsidRDefault="00B654A5">
      <w:pPr>
        <w:pStyle w:val="Lbjegyzetszveg"/>
        <w:rPr>
          <w:sz w:val="18"/>
          <w:szCs w:val="18"/>
        </w:rPr>
      </w:pPr>
      <w:r w:rsidRPr="00B607F3">
        <w:rPr>
          <w:rStyle w:val="Lbjegyzet-hivatkozs"/>
          <w:sz w:val="18"/>
          <w:szCs w:val="18"/>
        </w:rPr>
        <w:footnoteRef/>
      </w:r>
      <w:r w:rsidRPr="00B607F3">
        <w:rPr>
          <w:sz w:val="18"/>
          <w:szCs w:val="18"/>
        </w:rPr>
        <w:t xml:space="preserve"> Beillesztette a 23/2019. (VI.14.) önkormányzati rendelet. Hatályos: 2019. június 17-től</w:t>
      </w:r>
    </w:p>
  </w:footnote>
  <w:footnote w:id="3">
    <w:p w:rsidR="00B654A5" w:rsidRDefault="00B654A5">
      <w:pPr>
        <w:pStyle w:val="Lbjegyzetszveg"/>
      </w:pPr>
      <w:r>
        <w:rPr>
          <w:rStyle w:val="Lbjegyzet-hivatkozs"/>
        </w:rPr>
        <w:footnoteRef/>
      </w:r>
      <w:r>
        <w:t xml:space="preserve"> </w:t>
      </w:r>
      <w:r w:rsidRPr="00B607F3">
        <w:rPr>
          <w:sz w:val="18"/>
          <w:szCs w:val="18"/>
        </w:rPr>
        <w:t>Módosította a 23/2019. (VI.14.) önkormányzati rendelet. Hatályos: 2019. június 17-től</w:t>
      </w:r>
    </w:p>
  </w:footnote>
  <w:footnote w:id="4">
    <w:p w:rsidR="00B654A5" w:rsidRDefault="00B654A5">
      <w:pPr>
        <w:pStyle w:val="Lbjegyzetszveg"/>
      </w:pPr>
      <w:r>
        <w:rPr>
          <w:rStyle w:val="Lbjegyzet-hivatkozs"/>
        </w:rPr>
        <w:footnoteRef/>
      </w:r>
      <w:r>
        <w:t xml:space="preserve"> </w:t>
      </w:r>
      <w:r w:rsidRPr="00B607F3">
        <w:rPr>
          <w:sz w:val="18"/>
          <w:szCs w:val="18"/>
        </w:rPr>
        <w:t>Módosította a 23/2019. (VI.14.) önkormányzati rendelet. Hatályos: 2019. június 17-től</w:t>
      </w:r>
    </w:p>
  </w:footnote>
  <w:footnote w:id="5">
    <w:p w:rsidR="00B654A5" w:rsidRDefault="00B654A5">
      <w:pPr>
        <w:pStyle w:val="Lbjegyzetszveg"/>
      </w:pPr>
      <w:r>
        <w:rPr>
          <w:rStyle w:val="Lbjegyzet-hivatkozs"/>
        </w:rPr>
        <w:footnoteRef/>
      </w:r>
      <w:r>
        <w:t xml:space="preserve"> </w:t>
      </w:r>
      <w:r w:rsidRPr="00B607F3">
        <w:rPr>
          <w:sz w:val="18"/>
          <w:szCs w:val="18"/>
        </w:rPr>
        <w:t>Módosította a 23/2019. (VI.14.) önkormányzati rendelet. Hatályos: 2019. június 17-től</w:t>
      </w:r>
    </w:p>
  </w:footnote>
  <w:footnote w:id="6">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7">
    <w:p w:rsidR="00B654A5" w:rsidRDefault="00B654A5">
      <w:pPr>
        <w:pStyle w:val="Lbjegyzetszveg"/>
      </w:pPr>
      <w:r>
        <w:rPr>
          <w:rStyle w:val="Lbjegyzet-hivatkozs"/>
        </w:rPr>
        <w:footnoteRef/>
      </w:r>
      <w:r>
        <w:t xml:space="preserve"> </w:t>
      </w:r>
      <w:r w:rsidRPr="00B607F3">
        <w:rPr>
          <w:sz w:val="18"/>
          <w:szCs w:val="18"/>
        </w:rPr>
        <w:t>Módosította a 23/2019. (VI.14.) önkormányzati rendelet. Hatályos: 2019. június 17-től</w:t>
      </w:r>
    </w:p>
  </w:footnote>
  <w:footnote w:id="8">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9">
    <w:p w:rsidR="00B654A5" w:rsidRDefault="00B654A5">
      <w:pPr>
        <w:pStyle w:val="Lbjegyzetszveg"/>
      </w:pPr>
      <w:r>
        <w:rPr>
          <w:rStyle w:val="Lbjegyzet-hivatkozs"/>
        </w:rPr>
        <w:footnoteRef/>
      </w:r>
      <w:r>
        <w:t xml:space="preserve"> </w:t>
      </w:r>
      <w:r w:rsidRPr="000C3CFD">
        <w:rPr>
          <w:sz w:val="18"/>
          <w:szCs w:val="18"/>
        </w:rPr>
        <w:t>Hatályon kívül helyezte a 23/2019. (VI.14.) önkormányzati rendelet</w:t>
      </w:r>
      <w:r w:rsidRPr="00B607F3">
        <w:rPr>
          <w:sz w:val="18"/>
          <w:szCs w:val="18"/>
        </w:rPr>
        <w:t>.</w:t>
      </w:r>
      <w:r>
        <w:rPr>
          <w:sz w:val="18"/>
          <w:szCs w:val="18"/>
        </w:rPr>
        <w:t xml:space="preserve"> Hatálytalan: 2019. június 17-től</w:t>
      </w:r>
    </w:p>
  </w:footnote>
  <w:footnote w:id="10">
    <w:p w:rsidR="00B654A5" w:rsidRDefault="00B654A5">
      <w:pPr>
        <w:pStyle w:val="Lbjegyzetszveg"/>
      </w:pPr>
      <w:r>
        <w:rPr>
          <w:rStyle w:val="Lbjegyzet-hivatkozs"/>
        </w:rPr>
        <w:footnoteRef/>
      </w:r>
      <w:r>
        <w:t xml:space="preserve"> </w:t>
      </w:r>
      <w:r>
        <w:rPr>
          <w:sz w:val="18"/>
          <w:szCs w:val="18"/>
        </w:rPr>
        <w:t>Beillesztette</w:t>
      </w:r>
      <w:r w:rsidRPr="00B607F3">
        <w:rPr>
          <w:sz w:val="18"/>
          <w:szCs w:val="18"/>
        </w:rPr>
        <w:t xml:space="preserve"> a 23/2019. (VI.14.) önkormányzati rendelet. Hatályos: 2019. június 17-től</w:t>
      </w:r>
    </w:p>
  </w:footnote>
  <w:footnote w:id="11">
    <w:p w:rsidR="00B654A5" w:rsidRDefault="00B654A5">
      <w:pPr>
        <w:pStyle w:val="Lbjegyzetszveg"/>
      </w:pPr>
      <w:r>
        <w:rPr>
          <w:rStyle w:val="Lbjegyzet-hivatkozs"/>
        </w:rPr>
        <w:footnoteRef/>
      </w:r>
      <w:r>
        <w:t xml:space="preserve"> </w:t>
      </w:r>
      <w:r w:rsidRPr="00B607F3">
        <w:rPr>
          <w:sz w:val="18"/>
          <w:szCs w:val="18"/>
        </w:rPr>
        <w:t>Módosította a 23/2019. (VI.14.) önkormányzati rendelet. Hatályos: 2019. június 17-től</w:t>
      </w:r>
    </w:p>
  </w:footnote>
  <w:footnote w:id="12">
    <w:p w:rsidR="00B654A5" w:rsidRDefault="00B654A5">
      <w:pPr>
        <w:pStyle w:val="Lbjegyzetszveg"/>
      </w:pPr>
      <w:r>
        <w:rPr>
          <w:rStyle w:val="Lbjegyzet-hivatkozs"/>
        </w:rPr>
        <w:footnoteRef/>
      </w:r>
      <w:r>
        <w:t xml:space="preserve"> </w:t>
      </w:r>
      <w:r>
        <w:rPr>
          <w:sz w:val="18"/>
          <w:szCs w:val="18"/>
        </w:rPr>
        <w:t>Beillesztette</w:t>
      </w:r>
      <w:r w:rsidRPr="00B607F3">
        <w:rPr>
          <w:sz w:val="18"/>
          <w:szCs w:val="18"/>
        </w:rPr>
        <w:t xml:space="preserve"> a 23/2019. (VI.14.) önkormányzati rendelet. Hatályos: 2019. június 17-től</w:t>
      </w:r>
    </w:p>
  </w:footnote>
  <w:footnote w:id="13">
    <w:p w:rsidR="00B654A5" w:rsidRDefault="00B654A5">
      <w:pPr>
        <w:pStyle w:val="Lbjegyzetszveg"/>
      </w:pPr>
      <w:r>
        <w:rPr>
          <w:rStyle w:val="Lbjegyzet-hivatkozs"/>
        </w:rPr>
        <w:footnoteRef/>
      </w:r>
      <w:r>
        <w:t xml:space="preserve"> </w:t>
      </w:r>
      <w:r w:rsidRPr="00B607F3">
        <w:rPr>
          <w:sz w:val="18"/>
          <w:szCs w:val="18"/>
        </w:rPr>
        <w:t>Módosította a 23/2019. (VI.14.) önkormányzati rendelet. Hatályos: 2019. június 17-től</w:t>
      </w:r>
    </w:p>
  </w:footnote>
  <w:footnote w:id="14">
    <w:p w:rsidR="00B654A5" w:rsidRDefault="00B654A5">
      <w:pPr>
        <w:pStyle w:val="Lbjegyzetszveg"/>
      </w:pPr>
      <w:r>
        <w:rPr>
          <w:rStyle w:val="Lbjegyzet-hivatkozs"/>
        </w:rPr>
        <w:footnoteRef/>
      </w:r>
      <w:r>
        <w:t xml:space="preserve"> </w:t>
      </w:r>
      <w:r>
        <w:rPr>
          <w:sz w:val="18"/>
          <w:szCs w:val="18"/>
        </w:rPr>
        <w:t>Beillesztette</w:t>
      </w:r>
      <w:r w:rsidRPr="00B607F3">
        <w:rPr>
          <w:sz w:val="18"/>
          <w:szCs w:val="18"/>
        </w:rPr>
        <w:t xml:space="preserve"> a 23/2019. (VI.14.) önkormányzati rendelet. Hatályos: 2019. június 17-től</w:t>
      </w:r>
    </w:p>
  </w:footnote>
  <w:footnote w:id="15">
    <w:p w:rsidR="00B654A5" w:rsidRPr="00B607F3" w:rsidRDefault="00B654A5">
      <w:pPr>
        <w:pStyle w:val="Lbjegyzetszveg"/>
        <w:rPr>
          <w:sz w:val="18"/>
          <w:szCs w:val="18"/>
        </w:rPr>
      </w:pPr>
      <w:r w:rsidRPr="00B607F3">
        <w:rPr>
          <w:rStyle w:val="Lbjegyzet-hivatkozs"/>
          <w:sz w:val="18"/>
          <w:szCs w:val="18"/>
        </w:rPr>
        <w:footnoteRef/>
      </w:r>
      <w:r w:rsidRPr="00B607F3">
        <w:rPr>
          <w:sz w:val="18"/>
          <w:szCs w:val="18"/>
        </w:rPr>
        <w:t xml:space="preserve"> Beillesztette a 23/2019. (VI.14.) önkormányzati rendelet. Hatályos: 2019. június 17-től</w:t>
      </w:r>
    </w:p>
  </w:footnote>
  <w:footnote w:id="16">
    <w:p w:rsidR="00B654A5" w:rsidRPr="00B607F3" w:rsidRDefault="00B654A5">
      <w:pPr>
        <w:pStyle w:val="Lbjegyzetszveg"/>
        <w:rPr>
          <w:sz w:val="18"/>
          <w:szCs w:val="18"/>
        </w:rPr>
      </w:pPr>
      <w:r w:rsidRPr="00B607F3">
        <w:rPr>
          <w:rStyle w:val="Lbjegyzet-hivatkozs"/>
          <w:sz w:val="18"/>
          <w:szCs w:val="18"/>
        </w:rPr>
        <w:footnoteRef/>
      </w:r>
      <w:r w:rsidRPr="00B607F3">
        <w:rPr>
          <w:sz w:val="18"/>
          <w:szCs w:val="18"/>
        </w:rPr>
        <w:t xml:space="preserve"> Módosította a 23/2019. (VI.14.) önkormányzati rendelet. Hatályos: 2019. június 17-től</w:t>
      </w:r>
    </w:p>
  </w:footnote>
  <w:footnote w:id="17">
    <w:p w:rsidR="00B654A5" w:rsidRDefault="00B654A5">
      <w:pPr>
        <w:pStyle w:val="Lbjegyzetszveg"/>
      </w:pPr>
      <w:r w:rsidRPr="00B607F3">
        <w:rPr>
          <w:rStyle w:val="Lbjegyzet-hivatkozs"/>
          <w:sz w:val="18"/>
          <w:szCs w:val="18"/>
        </w:rPr>
        <w:footnoteRef/>
      </w:r>
      <w:r w:rsidRPr="00B607F3">
        <w:rPr>
          <w:sz w:val="18"/>
          <w:szCs w:val="18"/>
        </w:rPr>
        <w:t xml:space="preserve"> Módosította a 23/2019. (VI.14.) önkormányzati rendelet. Hatályos: 2019. június 17-től</w:t>
      </w:r>
    </w:p>
  </w:footnote>
  <w:footnote w:id="18">
    <w:p w:rsidR="00B654A5" w:rsidRDefault="00B654A5">
      <w:pPr>
        <w:pStyle w:val="Lbjegyzetszveg"/>
      </w:pPr>
      <w:r>
        <w:rPr>
          <w:rStyle w:val="Lbjegyzet-hivatkozs"/>
        </w:rPr>
        <w:footnoteRef/>
      </w:r>
      <w:r>
        <w:t xml:space="preserve"> </w:t>
      </w:r>
      <w:r w:rsidRPr="00B607F3">
        <w:rPr>
          <w:sz w:val="18"/>
          <w:szCs w:val="18"/>
        </w:rPr>
        <w:t>Beillesztette</w:t>
      </w:r>
      <w:r>
        <w:t xml:space="preserve"> </w:t>
      </w:r>
      <w:r w:rsidRPr="00B607F3">
        <w:rPr>
          <w:sz w:val="18"/>
          <w:szCs w:val="18"/>
        </w:rPr>
        <w:t>a 23/2019. (VI.14.) önkormányzati rendelet. Hatályos: 2019. június 17-től</w:t>
      </w:r>
    </w:p>
  </w:footnote>
  <w:footnote w:id="19">
    <w:p w:rsidR="00B654A5" w:rsidRDefault="00B654A5">
      <w:pPr>
        <w:pStyle w:val="Lbjegyzetszveg"/>
      </w:pPr>
      <w:r>
        <w:rPr>
          <w:rStyle w:val="Lbjegyzet-hivatkozs"/>
        </w:rPr>
        <w:footnoteRef/>
      </w:r>
      <w:r>
        <w:t xml:space="preserve"> </w:t>
      </w:r>
      <w:r w:rsidRPr="00B607F3">
        <w:rPr>
          <w:sz w:val="18"/>
          <w:szCs w:val="18"/>
        </w:rPr>
        <w:t>Beillesztette</w:t>
      </w:r>
      <w:r>
        <w:t xml:space="preserve"> </w:t>
      </w:r>
      <w:r w:rsidRPr="00B607F3">
        <w:rPr>
          <w:sz w:val="18"/>
          <w:szCs w:val="18"/>
        </w:rPr>
        <w:t>a 23/2019. (VI.14.) önkormányzati rendelet. Hatályos: 2019. június 17-től</w:t>
      </w:r>
    </w:p>
  </w:footnote>
  <w:footnote w:id="20">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21">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22">
    <w:p w:rsidR="00B654A5" w:rsidRDefault="00B654A5">
      <w:pPr>
        <w:pStyle w:val="Lbjegyzetszveg"/>
      </w:pPr>
      <w:r>
        <w:rPr>
          <w:rStyle w:val="Lbjegyzet-hivatkozs"/>
        </w:rPr>
        <w:footnoteRef/>
      </w:r>
      <w:r>
        <w:t xml:space="preserve"> </w:t>
      </w:r>
      <w:r w:rsidRPr="00B607F3">
        <w:rPr>
          <w:sz w:val="18"/>
          <w:szCs w:val="18"/>
        </w:rPr>
        <w:t>Beillesztette</w:t>
      </w:r>
      <w:r>
        <w:t xml:space="preserve"> </w:t>
      </w:r>
      <w:r w:rsidRPr="00B607F3">
        <w:rPr>
          <w:sz w:val="18"/>
          <w:szCs w:val="18"/>
        </w:rPr>
        <w:t>a 23/2019. (VI.14.) önkormányzati rendelet. Hatályos: 2019. június 17-től</w:t>
      </w:r>
    </w:p>
  </w:footnote>
  <w:footnote w:id="23">
    <w:p w:rsidR="00B654A5" w:rsidRDefault="00B654A5">
      <w:pPr>
        <w:pStyle w:val="Lbjegyzetszveg"/>
      </w:pPr>
      <w:r>
        <w:rPr>
          <w:rStyle w:val="Lbjegyzet-hivatkozs"/>
        </w:rPr>
        <w:footnoteRef/>
      </w:r>
      <w:r>
        <w:t xml:space="preserve"> </w:t>
      </w:r>
      <w:r w:rsidRPr="00B607F3">
        <w:rPr>
          <w:sz w:val="18"/>
          <w:szCs w:val="18"/>
        </w:rPr>
        <w:t>Beillesztette</w:t>
      </w:r>
      <w:r>
        <w:t xml:space="preserve"> </w:t>
      </w:r>
      <w:r w:rsidRPr="00B607F3">
        <w:rPr>
          <w:sz w:val="18"/>
          <w:szCs w:val="18"/>
        </w:rPr>
        <w:t>a 23/2019. (VI.14.) önkormányzati rendelet. Hatályos: 2019. június 17-től</w:t>
      </w:r>
    </w:p>
  </w:footnote>
  <w:footnote w:id="24">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25">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26">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27">
    <w:p w:rsidR="00B654A5" w:rsidRDefault="00B654A5">
      <w:pPr>
        <w:pStyle w:val="Lbjegyzetszveg"/>
      </w:pPr>
      <w:r>
        <w:rPr>
          <w:rStyle w:val="Lbjegyzet-hivatkozs"/>
        </w:rPr>
        <w:footnoteRef/>
      </w:r>
      <w:r>
        <w:t xml:space="preserve"> </w:t>
      </w:r>
      <w:r w:rsidRPr="00B607F3">
        <w:rPr>
          <w:sz w:val="18"/>
          <w:szCs w:val="18"/>
        </w:rPr>
        <w:t>Beillesztette</w:t>
      </w:r>
      <w:r>
        <w:t xml:space="preserve"> </w:t>
      </w:r>
      <w:r w:rsidRPr="00B607F3">
        <w:rPr>
          <w:sz w:val="18"/>
          <w:szCs w:val="18"/>
        </w:rPr>
        <w:t>a 23/2019. (VI.14.) önkormányzati rendelet. Hatályos: 2019. június 17-től</w:t>
      </w:r>
    </w:p>
  </w:footnote>
  <w:footnote w:id="28">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29">
    <w:p w:rsidR="00B654A5" w:rsidRDefault="00B654A5">
      <w:pPr>
        <w:pStyle w:val="Lbjegyzetszveg"/>
      </w:pPr>
      <w:r>
        <w:rPr>
          <w:rStyle w:val="Lbjegyzet-hivatkozs"/>
        </w:rPr>
        <w:footnoteRef/>
      </w:r>
      <w:r>
        <w:t xml:space="preserve"> </w:t>
      </w:r>
      <w:r w:rsidRPr="00B607F3">
        <w:rPr>
          <w:sz w:val="18"/>
          <w:szCs w:val="18"/>
        </w:rPr>
        <w:t>Beillesztette</w:t>
      </w:r>
      <w:r>
        <w:t xml:space="preserve"> </w:t>
      </w:r>
      <w:r w:rsidRPr="00B607F3">
        <w:rPr>
          <w:sz w:val="18"/>
          <w:szCs w:val="18"/>
        </w:rPr>
        <w:t>a 23/2019. (VI.14.) önkormányzati rendelet. Hatályos: 2019. június 17-től</w:t>
      </w:r>
    </w:p>
  </w:footnote>
  <w:footnote w:id="30">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31">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32">
    <w:p w:rsidR="00B654A5" w:rsidRDefault="00B654A5">
      <w:pPr>
        <w:pStyle w:val="Lbjegyzetszveg"/>
      </w:pPr>
      <w:r>
        <w:rPr>
          <w:rStyle w:val="Lbjegyzet-hivatkozs"/>
        </w:rPr>
        <w:footnoteRef/>
      </w:r>
      <w:r>
        <w:t xml:space="preserve"> </w:t>
      </w:r>
      <w:r w:rsidRPr="000C3CFD">
        <w:rPr>
          <w:sz w:val="18"/>
          <w:szCs w:val="18"/>
        </w:rPr>
        <w:t>Hatályon kívül helyezte a 23/2019. (VI.14.) önkormányzati rendelet</w:t>
      </w:r>
      <w:r w:rsidRPr="00B607F3">
        <w:rPr>
          <w:sz w:val="18"/>
          <w:szCs w:val="18"/>
        </w:rPr>
        <w:t>.</w:t>
      </w:r>
      <w:r>
        <w:rPr>
          <w:sz w:val="18"/>
          <w:szCs w:val="18"/>
        </w:rPr>
        <w:t xml:space="preserve"> Hatálytalan: 2019. június 17-től</w:t>
      </w:r>
    </w:p>
  </w:footnote>
  <w:footnote w:id="33">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34">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35">
    <w:p w:rsidR="00B654A5" w:rsidRPr="00193D6E" w:rsidRDefault="00B654A5">
      <w:pPr>
        <w:pStyle w:val="Lbjegyzetszveg"/>
      </w:pPr>
      <w:r>
        <w:rPr>
          <w:rStyle w:val="Lbjegyzet-hivatkozs"/>
        </w:rPr>
        <w:footnoteRef/>
      </w:r>
      <w:r>
        <w:t xml:space="preserve"> </w:t>
      </w:r>
      <w:r w:rsidRPr="00B607F3">
        <w:rPr>
          <w:sz w:val="18"/>
          <w:szCs w:val="18"/>
        </w:rPr>
        <w:t>Beillesztette</w:t>
      </w:r>
      <w:r>
        <w:t xml:space="preserve"> </w:t>
      </w:r>
      <w:r w:rsidRPr="00B607F3">
        <w:rPr>
          <w:sz w:val="18"/>
          <w:szCs w:val="18"/>
        </w:rPr>
        <w:t>a 23/2019. (VI.14.) önkormányzati rendelet. Hatályos: 2019. június 17-től</w:t>
      </w:r>
    </w:p>
  </w:footnote>
  <w:footnote w:id="36">
    <w:p w:rsidR="00B654A5" w:rsidRDefault="00B654A5">
      <w:pPr>
        <w:pStyle w:val="Lbjegyzetszveg"/>
      </w:pPr>
      <w:r>
        <w:rPr>
          <w:rStyle w:val="Lbjegyzet-hivatkozs"/>
        </w:rPr>
        <w:footnoteRef/>
      </w:r>
      <w:r>
        <w:t xml:space="preserve"> </w:t>
      </w:r>
      <w:r w:rsidRPr="00B607F3">
        <w:rPr>
          <w:sz w:val="18"/>
          <w:szCs w:val="18"/>
        </w:rPr>
        <w:t>Beillesztette</w:t>
      </w:r>
      <w:r>
        <w:t xml:space="preserve"> </w:t>
      </w:r>
      <w:r w:rsidRPr="00B607F3">
        <w:rPr>
          <w:sz w:val="18"/>
          <w:szCs w:val="18"/>
        </w:rPr>
        <w:t>a 23/2019. (VI.14.) önkormányzati rendelet. Hatályos: 2019. június 17-től</w:t>
      </w:r>
    </w:p>
  </w:footnote>
  <w:footnote w:id="37">
    <w:p w:rsidR="00B654A5" w:rsidRDefault="00B654A5">
      <w:pPr>
        <w:pStyle w:val="Lbjegyzetszveg"/>
      </w:pPr>
      <w:r>
        <w:rPr>
          <w:rStyle w:val="Lbjegyzet-hivatkozs"/>
        </w:rPr>
        <w:footnoteRef/>
      </w:r>
      <w:r>
        <w:t xml:space="preserve"> </w:t>
      </w:r>
      <w:r w:rsidRPr="00B607F3">
        <w:rPr>
          <w:sz w:val="18"/>
          <w:szCs w:val="18"/>
        </w:rPr>
        <w:t>Beillesztette</w:t>
      </w:r>
      <w:r>
        <w:t xml:space="preserve"> </w:t>
      </w:r>
      <w:r w:rsidRPr="00B607F3">
        <w:rPr>
          <w:sz w:val="18"/>
          <w:szCs w:val="18"/>
        </w:rPr>
        <w:t>a 23/2019. (VI.14.) önkormányzati rendelet. Hatályos: 2019. június 17-től</w:t>
      </w:r>
    </w:p>
  </w:footnote>
  <w:footnote w:id="38">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39">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40">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41">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42">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43">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44">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45">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46">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47">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48">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49">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50">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51">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52">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53">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54">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55">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56">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57">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58">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59">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60">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61">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62">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63">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64">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65">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66">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67">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68">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69">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70">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71">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72">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73">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74">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75">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76">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77">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78">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79">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80">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81">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82">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83">
    <w:p w:rsidR="00B654A5" w:rsidRDefault="00B654A5">
      <w:pPr>
        <w:pStyle w:val="Lbjegyzetszveg"/>
      </w:pPr>
      <w:r>
        <w:rPr>
          <w:rStyle w:val="Lbjegyzet-hivatkozs"/>
        </w:rPr>
        <w:footnoteRef/>
      </w:r>
      <w:r>
        <w:t xml:space="preserve"> </w:t>
      </w:r>
      <w:r>
        <w:rPr>
          <w:sz w:val="18"/>
          <w:szCs w:val="18"/>
        </w:rPr>
        <w:t xml:space="preserve">Beillesztette </w:t>
      </w:r>
      <w:r w:rsidRPr="00B607F3">
        <w:rPr>
          <w:sz w:val="18"/>
          <w:szCs w:val="18"/>
        </w:rPr>
        <w:t>a 23/2019. (VI.14.) önkormányzati rendelet. Hatályos: 2019. június 17-től</w:t>
      </w:r>
    </w:p>
  </w:footnote>
  <w:footnote w:id="84">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85">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86">
    <w:p w:rsidR="00B654A5" w:rsidRDefault="00B654A5">
      <w:pPr>
        <w:pStyle w:val="Lbjegyzetszveg"/>
      </w:pPr>
      <w:r>
        <w:rPr>
          <w:rStyle w:val="Lbjegyzet-hivatkozs"/>
        </w:rPr>
        <w:footnoteRef/>
      </w:r>
      <w:r>
        <w:t xml:space="preserve"> </w:t>
      </w:r>
      <w:r w:rsidRPr="000C3CFD">
        <w:rPr>
          <w:sz w:val="18"/>
          <w:szCs w:val="18"/>
        </w:rPr>
        <w:t>Hatályon kívül helyezte a 23/2019. (VI.14.) önkormányzati rendelet</w:t>
      </w:r>
      <w:r w:rsidRPr="00B607F3">
        <w:rPr>
          <w:sz w:val="18"/>
          <w:szCs w:val="18"/>
        </w:rPr>
        <w:t>.</w:t>
      </w:r>
      <w:r>
        <w:rPr>
          <w:sz w:val="18"/>
          <w:szCs w:val="18"/>
        </w:rPr>
        <w:t xml:space="preserve"> Hatálytalan: 2019. június 17-től</w:t>
      </w:r>
    </w:p>
  </w:footnote>
  <w:footnote w:id="87">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88">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89">
    <w:p w:rsidR="00B654A5" w:rsidRDefault="00B654A5">
      <w:pPr>
        <w:pStyle w:val="Lbjegyzetszveg"/>
      </w:pPr>
      <w:r>
        <w:rPr>
          <w:rStyle w:val="Lbjegyzet-hivatkozs"/>
        </w:rPr>
        <w:footnoteRef/>
      </w:r>
      <w:r>
        <w:rPr>
          <w:sz w:val="18"/>
          <w:szCs w:val="18"/>
        </w:rPr>
        <w:t xml:space="preserve"> Módosította </w:t>
      </w:r>
      <w:r w:rsidRPr="00B607F3">
        <w:rPr>
          <w:sz w:val="18"/>
          <w:szCs w:val="18"/>
        </w:rPr>
        <w:t>a 23/2019. (VI.14.) önkormányzati rendelet. Hatályos: 2019. június 17-től</w:t>
      </w:r>
      <w:r>
        <w:t xml:space="preserve"> </w:t>
      </w:r>
    </w:p>
  </w:footnote>
  <w:footnote w:id="90">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91">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92">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93">
    <w:p w:rsidR="00B654A5" w:rsidRDefault="00B654A5">
      <w:pPr>
        <w:pStyle w:val="Lbjegyzetszveg"/>
      </w:pPr>
      <w:r>
        <w:rPr>
          <w:rStyle w:val="Lbjegyzet-hivatkozs"/>
        </w:rPr>
        <w:footnoteRef/>
      </w:r>
      <w:r>
        <w:t xml:space="preserve"> </w:t>
      </w:r>
      <w:r>
        <w:rPr>
          <w:sz w:val="18"/>
          <w:szCs w:val="18"/>
        </w:rPr>
        <w:t>Módosította</w:t>
      </w:r>
      <w:r w:rsidRPr="000C3CFD">
        <w:rPr>
          <w:sz w:val="18"/>
          <w:szCs w:val="18"/>
        </w:rPr>
        <w:t xml:space="preserve"> a 23/2019. (VI.14.) önkormányzati rendelet</w:t>
      </w:r>
      <w:r w:rsidRPr="00B607F3">
        <w:rPr>
          <w:sz w:val="18"/>
          <w:szCs w:val="18"/>
        </w:rPr>
        <w:t>.</w:t>
      </w:r>
      <w:r>
        <w:rPr>
          <w:sz w:val="18"/>
          <w:szCs w:val="18"/>
        </w:rPr>
        <w:t xml:space="preserve"> Hatályos: 2019. június 17-től</w:t>
      </w:r>
    </w:p>
  </w:footnote>
  <w:footnote w:id="94">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95">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96">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97">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98">
    <w:p w:rsidR="00B654A5" w:rsidRDefault="00B654A5">
      <w:pPr>
        <w:pStyle w:val="Lbjegyzetszveg"/>
      </w:pPr>
      <w:r>
        <w:rPr>
          <w:rStyle w:val="Lbjegyzet-hivatkozs"/>
        </w:rPr>
        <w:footnoteRef/>
      </w:r>
      <w:r>
        <w:t xml:space="preserve"> </w:t>
      </w:r>
      <w:r w:rsidRPr="000C3CFD">
        <w:rPr>
          <w:sz w:val="18"/>
          <w:szCs w:val="18"/>
        </w:rPr>
        <w:t>Hatályon kívül helyezte a 23/2019. (VI.14.) önkormányzati rendelet</w:t>
      </w:r>
      <w:r w:rsidRPr="00B607F3">
        <w:rPr>
          <w:sz w:val="18"/>
          <w:szCs w:val="18"/>
        </w:rPr>
        <w:t>.</w:t>
      </w:r>
      <w:r>
        <w:rPr>
          <w:sz w:val="18"/>
          <w:szCs w:val="18"/>
        </w:rPr>
        <w:t xml:space="preserve"> Hatálytalan: 2019. június 17-től</w:t>
      </w:r>
    </w:p>
  </w:footnote>
  <w:footnote w:id="99">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100">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101">
    <w:p w:rsidR="00B654A5" w:rsidRDefault="00B654A5">
      <w:pPr>
        <w:pStyle w:val="Lbjegyzetszveg"/>
      </w:pPr>
      <w:r>
        <w:rPr>
          <w:rStyle w:val="Lbjegyzet-hivatkozs"/>
        </w:rPr>
        <w:footnoteRef/>
      </w:r>
      <w:r>
        <w:t xml:space="preserve"> </w:t>
      </w:r>
      <w:r>
        <w:rPr>
          <w:sz w:val="18"/>
          <w:szCs w:val="18"/>
        </w:rPr>
        <w:t xml:space="preserve">Beillesztette </w:t>
      </w:r>
      <w:r w:rsidRPr="00B607F3">
        <w:rPr>
          <w:sz w:val="18"/>
          <w:szCs w:val="18"/>
        </w:rPr>
        <w:t>a 23/2019. (VI.14.) önkormányzati rendelet. Hatályos: 2019. június 17-től</w:t>
      </w:r>
    </w:p>
  </w:footnote>
  <w:footnote w:id="102">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103">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104">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105">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106">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107">
    <w:p w:rsidR="00B654A5" w:rsidRDefault="00B654A5">
      <w:pPr>
        <w:pStyle w:val="Lbjegyzetszveg"/>
      </w:pPr>
      <w:r>
        <w:rPr>
          <w:rStyle w:val="Lbjegyzet-hivatkozs"/>
        </w:rPr>
        <w:footnoteRef/>
      </w:r>
      <w:r>
        <w:t xml:space="preserve"> </w:t>
      </w:r>
      <w:r>
        <w:rPr>
          <w:sz w:val="18"/>
          <w:szCs w:val="18"/>
        </w:rPr>
        <w:t xml:space="preserve">Beillesztette </w:t>
      </w:r>
      <w:r w:rsidRPr="00B607F3">
        <w:rPr>
          <w:sz w:val="18"/>
          <w:szCs w:val="18"/>
        </w:rPr>
        <w:t>a 23/2019. (VI.14.) önkormányzati rendelet. Hatályos: 2019. június 17-től</w:t>
      </w:r>
    </w:p>
  </w:footnote>
  <w:footnote w:id="108">
    <w:p w:rsidR="00B654A5" w:rsidRDefault="00B654A5">
      <w:pPr>
        <w:pStyle w:val="Lbjegyzetszveg"/>
      </w:pPr>
      <w:r>
        <w:rPr>
          <w:rStyle w:val="Lbjegyzet-hivatkozs"/>
        </w:rPr>
        <w:footnoteRef/>
      </w:r>
      <w:r>
        <w:t xml:space="preserve"> </w:t>
      </w:r>
      <w:r>
        <w:rPr>
          <w:sz w:val="18"/>
          <w:szCs w:val="18"/>
        </w:rPr>
        <w:t xml:space="preserve">Beillesztette </w:t>
      </w:r>
      <w:r w:rsidRPr="00B607F3">
        <w:rPr>
          <w:sz w:val="18"/>
          <w:szCs w:val="18"/>
        </w:rPr>
        <w:t>a 23/2019. (VI.14.) önkormányzati rendelet. Hatályos: 2019. június 17-től</w:t>
      </w:r>
    </w:p>
  </w:footnote>
  <w:footnote w:id="109">
    <w:p w:rsidR="00B654A5" w:rsidRDefault="00B654A5">
      <w:pPr>
        <w:pStyle w:val="Lbjegyzetszveg"/>
      </w:pPr>
      <w:r>
        <w:rPr>
          <w:rStyle w:val="Lbjegyzet-hivatkozs"/>
        </w:rPr>
        <w:footnoteRef/>
      </w:r>
      <w:r>
        <w:t xml:space="preserve"> </w:t>
      </w:r>
      <w:r>
        <w:rPr>
          <w:sz w:val="18"/>
          <w:szCs w:val="18"/>
        </w:rPr>
        <w:t xml:space="preserve">Beillesztette </w:t>
      </w:r>
      <w:r w:rsidRPr="00B607F3">
        <w:rPr>
          <w:sz w:val="18"/>
          <w:szCs w:val="18"/>
        </w:rPr>
        <w:t>a 23/2019. (VI.14.) önkormányzati rendelet. Hatályos: 2019. június 17-től</w:t>
      </w:r>
    </w:p>
  </w:footnote>
  <w:footnote w:id="110">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111">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112">
    <w:p w:rsidR="00B654A5" w:rsidRDefault="00B654A5">
      <w:pPr>
        <w:pStyle w:val="Lbjegyzetszveg"/>
      </w:pPr>
      <w:r>
        <w:rPr>
          <w:rStyle w:val="Lbjegyzet-hivatkozs"/>
        </w:rPr>
        <w:footnoteRef/>
      </w:r>
      <w:r>
        <w:t xml:space="preserve"> Az alcímet m</w:t>
      </w:r>
      <w:r>
        <w:rPr>
          <w:sz w:val="18"/>
          <w:szCs w:val="18"/>
        </w:rPr>
        <w:t xml:space="preserve">ódosította </w:t>
      </w:r>
      <w:r w:rsidRPr="00B607F3">
        <w:rPr>
          <w:sz w:val="18"/>
          <w:szCs w:val="18"/>
        </w:rPr>
        <w:t>a 23/2019. (VI.14.) önkormányzati rendelet. Hatályos: 2019. június 17-től</w:t>
      </w:r>
    </w:p>
  </w:footnote>
  <w:footnote w:id="113">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114">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115">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116">
    <w:p w:rsidR="00B654A5" w:rsidRDefault="00B654A5">
      <w:pPr>
        <w:pStyle w:val="Lbjegyzetszveg"/>
      </w:pPr>
      <w:r>
        <w:rPr>
          <w:rStyle w:val="Lbjegyzet-hivatkozs"/>
        </w:rPr>
        <w:footnoteRef/>
      </w:r>
      <w:r>
        <w:t xml:space="preserve"> </w:t>
      </w:r>
      <w:r>
        <w:rPr>
          <w:sz w:val="18"/>
          <w:szCs w:val="18"/>
        </w:rPr>
        <w:t xml:space="preserve">Módosította </w:t>
      </w:r>
      <w:r w:rsidRPr="00B607F3">
        <w:rPr>
          <w:sz w:val="18"/>
          <w:szCs w:val="18"/>
        </w:rPr>
        <w:t>a 23/2019. (VI.14.) önkormányzati rendelet. Hatályos: 2019. június 17-től</w:t>
      </w:r>
    </w:p>
  </w:footnote>
  <w:footnote w:id="117">
    <w:p w:rsidR="00B654A5" w:rsidRPr="00B654A5" w:rsidRDefault="00B654A5">
      <w:pPr>
        <w:pStyle w:val="Lbjegyzetszveg"/>
        <w:rPr>
          <w:sz w:val="18"/>
          <w:szCs w:val="18"/>
        </w:rPr>
      </w:pPr>
      <w:r w:rsidRPr="00B654A5">
        <w:rPr>
          <w:rStyle w:val="Lbjegyzet-hivatkozs"/>
          <w:sz w:val="18"/>
          <w:szCs w:val="18"/>
        </w:rPr>
        <w:footnoteRef/>
      </w:r>
      <w:r w:rsidRPr="00B654A5">
        <w:rPr>
          <w:sz w:val="18"/>
          <w:szCs w:val="18"/>
        </w:rPr>
        <w:t xml:space="preserve"> Módosította a 23/2019. (VI.14.) önkormányzati rendelet. Hatályos: 2019. június 17-től</w:t>
      </w:r>
    </w:p>
  </w:footnote>
  <w:footnote w:id="118">
    <w:p w:rsidR="00B654A5" w:rsidRDefault="00B654A5">
      <w:pPr>
        <w:pStyle w:val="Lbjegyzetszveg"/>
      </w:pPr>
      <w:r>
        <w:rPr>
          <w:rStyle w:val="Lbjegyzet-hivatkozs"/>
        </w:rPr>
        <w:footnoteRef/>
      </w:r>
      <w:r>
        <w:t xml:space="preserve"> </w:t>
      </w:r>
      <w:r w:rsidRPr="00B654A5">
        <w:rPr>
          <w:sz w:val="18"/>
          <w:szCs w:val="18"/>
        </w:rPr>
        <w:t>Módosította a 23/2019. (VI.14.) önkormányzati rendelet. Hatályos: 2019. június 17-től</w:t>
      </w:r>
    </w:p>
  </w:footnote>
  <w:footnote w:id="119">
    <w:p w:rsidR="00B654A5" w:rsidRDefault="00B654A5">
      <w:pPr>
        <w:pStyle w:val="Lbjegyzetszveg"/>
      </w:pPr>
      <w:r>
        <w:rPr>
          <w:rStyle w:val="Lbjegyzet-hivatkozs"/>
        </w:rPr>
        <w:footnoteRef/>
      </w:r>
      <w:r>
        <w:t xml:space="preserve"> </w:t>
      </w:r>
      <w:r w:rsidRPr="00B654A5">
        <w:rPr>
          <w:sz w:val="18"/>
          <w:szCs w:val="18"/>
        </w:rPr>
        <w:t>Módosította a 23/2019. (VI.14.) önkormányzati rendelet. Hatályos: 2019. június 17-től</w:t>
      </w:r>
    </w:p>
  </w:footnote>
  <w:footnote w:id="120">
    <w:p w:rsidR="00B654A5" w:rsidRDefault="00B654A5">
      <w:pPr>
        <w:pStyle w:val="Lbjegyzetszveg"/>
      </w:pPr>
      <w:r>
        <w:rPr>
          <w:rStyle w:val="Lbjegyzet-hivatkozs"/>
        </w:rPr>
        <w:footnoteRef/>
      </w:r>
      <w:r>
        <w:t xml:space="preserve"> </w:t>
      </w:r>
      <w:r w:rsidRPr="00B654A5">
        <w:rPr>
          <w:sz w:val="18"/>
          <w:szCs w:val="18"/>
        </w:rPr>
        <w:t>Módosította a 23/2019. (VI.14.) önkormányzati rendelet. Hatályos: 2019. június 17-től</w:t>
      </w:r>
    </w:p>
  </w:footnote>
  <w:footnote w:id="121">
    <w:p w:rsidR="00554D2C" w:rsidRDefault="00554D2C">
      <w:pPr>
        <w:pStyle w:val="Lbjegyzetszveg"/>
      </w:pPr>
      <w:r>
        <w:rPr>
          <w:rStyle w:val="Lbjegyzet-hivatkozs"/>
        </w:rPr>
        <w:footnoteRef/>
      </w:r>
      <w:r>
        <w:t xml:space="preserve"> </w:t>
      </w:r>
      <w:r w:rsidRPr="00B654A5">
        <w:rPr>
          <w:sz w:val="18"/>
          <w:szCs w:val="18"/>
        </w:rPr>
        <w:t>Módosította a 23/2019. (VI.14.) önkormányzati rendelet. Hatályos: 2019. június 17-től</w:t>
      </w:r>
    </w:p>
  </w:footnote>
  <w:footnote w:id="122">
    <w:p w:rsidR="00554D2C" w:rsidRDefault="00554D2C">
      <w:pPr>
        <w:pStyle w:val="Lbjegyzetszveg"/>
      </w:pPr>
      <w:r>
        <w:rPr>
          <w:rStyle w:val="Lbjegyzet-hivatkozs"/>
        </w:rPr>
        <w:footnoteRef/>
      </w:r>
      <w:r>
        <w:t xml:space="preserve"> </w:t>
      </w:r>
      <w:r w:rsidRPr="00B654A5">
        <w:rPr>
          <w:sz w:val="18"/>
          <w:szCs w:val="18"/>
        </w:rPr>
        <w:t>Módosította a 23/2019. (VI.14.) önkormányzati rendelet. Hatályos: 2019. június 17-től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4A5" w:rsidRDefault="00B654A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4A5" w:rsidRDefault="00B654A5">
    <w:pPr>
      <w:pStyle w:val="lfej"/>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4A5" w:rsidRDefault="00B654A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suff w:val="nothing"/>
      <w:lvlText w:val="%1 Rész"/>
      <w:lvlJc w:val="left"/>
      <w:pPr>
        <w:tabs>
          <w:tab w:val="num" w:pos="0"/>
        </w:tabs>
        <w:ind w:left="0" w:firstLine="0"/>
      </w:pPr>
      <w:rPr>
        <w:caps/>
      </w:rPr>
    </w:lvl>
    <w:lvl w:ilvl="1">
      <w:start w:val="1"/>
      <w:numFmt w:val="upperRoman"/>
      <w:suff w:val="nothing"/>
      <w:lvlText w:val="%2. Fejezet"/>
      <w:lvlJc w:val="left"/>
      <w:pPr>
        <w:tabs>
          <w:tab w:val="num" w:pos="0"/>
        </w:tabs>
        <w:ind w:left="0" w:firstLine="0"/>
      </w:pPr>
      <w:rPr>
        <w:b w:val="0"/>
        <w:bCs w:val="0"/>
        <w:i w:val="0"/>
        <w:iCs w:val="0"/>
        <w:caps w:val="0"/>
        <w:smallCaps w:val="0"/>
        <w:strike w:val="0"/>
        <w:dstrike w:val="0"/>
        <w:vanish w:val="0"/>
        <w:color w:val="000000"/>
        <w:spacing w:val="0"/>
        <w:w w:val="100"/>
        <w:position w:val="0"/>
        <w:sz w:val="0"/>
        <w:szCs w:val="0"/>
        <w:u w:val="none" w:color="000000"/>
        <w:vertAlign w:val="baseline"/>
        <w:em w:val="none"/>
      </w:rPr>
    </w:lvl>
    <w:lvl w:ilvl="2">
      <w:start w:val="1"/>
      <w:numFmt w:val="decimal"/>
      <w:suff w:val="space"/>
      <w:lvlText w:val="%3."/>
      <w:lvlJc w:val="left"/>
      <w:pPr>
        <w:tabs>
          <w:tab w:val="num" w:pos="0"/>
        </w:tabs>
        <w:ind w:left="0" w:firstLine="0"/>
      </w:pPr>
      <w:rPr>
        <w:b/>
        <w:sz w:val="22"/>
      </w:rPr>
    </w:lvl>
    <w:lvl w:ilvl="3">
      <w:start w:val="1"/>
      <w:numFmt w:val="decimal"/>
      <w:suff w:val="nothing"/>
      <w:lvlText w:val="%4. §"/>
      <w:lvlJc w:val="left"/>
      <w:pPr>
        <w:tabs>
          <w:tab w:val="num" w:pos="0"/>
        </w:tabs>
        <w:ind w:left="0" w:firstLine="0"/>
      </w:pPr>
    </w:lvl>
    <w:lvl w:ilvl="4">
      <w:start w:val="1"/>
      <w:numFmt w:val="decimal"/>
      <w:suff w:val="space"/>
      <w:lvlText w:val="(%5)"/>
      <w:lvlJc w:val="left"/>
      <w:pPr>
        <w:tabs>
          <w:tab w:val="num" w:pos="0"/>
        </w:tabs>
        <w:ind w:left="0" w:firstLine="0"/>
      </w:pPr>
    </w:lvl>
    <w:lvl w:ilvl="5">
      <w:start w:val="1"/>
      <w:numFmt w:val="lowerLetter"/>
      <w:suff w:val="space"/>
      <w:lvlText w:val="%6)"/>
      <w:lvlJc w:val="left"/>
      <w:pPr>
        <w:tabs>
          <w:tab w:val="num" w:pos="0"/>
        </w:tabs>
        <w:ind w:left="0" w:firstLine="0"/>
      </w:pPr>
    </w:lvl>
    <w:lvl w:ilvl="6">
      <w:start w:val="1"/>
      <w:numFmt w:val="decimal"/>
      <w:suff w:val="space"/>
      <w:lvlText w:val="%7."/>
      <w:lvlJc w:val="left"/>
      <w:pPr>
        <w:tabs>
          <w:tab w:val="num" w:pos="0"/>
        </w:tabs>
        <w:ind w:left="0" w:firstLine="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 w15:restartNumberingAfterBreak="0">
    <w:nsid w:val="00000003"/>
    <w:multiLevelType w:val="multilevel"/>
    <w:tmpl w:val="91723B5E"/>
    <w:lvl w:ilvl="0">
      <w:start w:val="62"/>
      <w:numFmt w:val="decimal"/>
      <w:suff w:val="nothing"/>
      <w:lvlText w:val="%1. §"/>
      <w:lvlJc w:val="left"/>
      <w:pPr>
        <w:tabs>
          <w:tab w:val="num" w:pos="0"/>
        </w:tabs>
        <w:ind w:left="4755" w:hanging="360"/>
      </w:pPr>
    </w:lvl>
    <w:lvl w:ilvl="1">
      <w:start w:val="2"/>
      <w:numFmt w:val="decimal"/>
      <w:suff w:val="space"/>
      <w:lvlText w:val="(%2)"/>
      <w:lvlJc w:val="left"/>
      <w:pPr>
        <w:tabs>
          <w:tab w:val="num" w:pos="0"/>
        </w:tabs>
        <w:ind w:left="432" w:hanging="432"/>
      </w:pPr>
    </w:lvl>
    <w:lvl w:ilvl="2">
      <w:start w:val="1"/>
      <w:numFmt w:val="decimal"/>
      <w:suff w:val="space"/>
      <w:lvlText w:val="%3."/>
      <w:lvlJc w:val="left"/>
      <w:pPr>
        <w:tabs>
          <w:tab w:val="num" w:pos="0"/>
        </w:tabs>
        <w:ind w:left="504" w:hanging="504"/>
      </w:pPr>
    </w:lvl>
    <w:lvl w:ilvl="3">
      <w:start w:val="1"/>
      <w:numFmt w:val="lowerLetter"/>
      <w:suff w:val="space"/>
      <w:lvlText w:val="%4)"/>
      <w:lvlJc w:val="left"/>
      <w:pPr>
        <w:tabs>
          <w:tab w:val="num" w:pos="0"/>
        </w:tabs>
        <w:ind w:left="1728" w:hanging="648"/>
      </w:pPr>
      <w:rPr>
        <w:color w:val="auto"/>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04"/>
    <w:multiLevelType w:val="multilevel"/>
    <w:tmpl w:val="00000004"/>
    <w:name w:val="WW8Num24"/>
    <w:lvl w:ilvl="0">
      <w:start w:val="1"/>
      <w:numFmt w:val="decimal"/>
      <w:suff w:val="nothing"/>
      <w:lvlText w:val="%1. §"/>
      <w:lvlJc w:val="left"/>
      <w:pPr>
        <w:tabs>
          <w:tab w:val="num" w:pos="0"/>
        </w:tabs>
        <w:ind w:left="4755" w:hanging="360"/>
      </w:pPr>
    </w:lvl>
    <w:lvl w:ilvl="1">
      <w:start w:val="1"/>
      <w:numFmt w:val="decimal"/>
      <w:suff w:val="space"/>
      <w:lvlText w:val="(%2)"/>
      <w:lvlJc w:val="left"/>
      <w:pPr>
        <w:tabs>
          <w:tab w:val="num" w:pos="0"/>
        </w:tabs>
        <w:ind w:left="574" w:hanging="432"/>
      </w:pPr>
    </w:lvl>
    <w:lvl w:ilvl="2">
      <w:start w:val="1"/>
      <w:numFmt w:val="decimal"/>
      <w:suff w:val="space"/>
      <w:lvlText w:val="%3."/>
      <w:lvlJc w:val="left"/>
      <w:pPr>
        <w:tabs>
          <w:tab w:val="num" w:pos="0"/>
        </w:tabs>
        <w:ind w:left="1224" w:hanging="504"/>
      </w:pPr>
    </w:lvl>
    <w:lvl w:ilvl="3">
      <w:start w:val="1"/>
      <w:numFmt w:val="lowerLetter"/>
      <w:suff w:val="space"/>
      <w:lvlText w:val="%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04A4AA5"/>
    <w:multiLevelType w:val="hybridMultilevel"/>
    <w:tmpl w:val="B8483B9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2454CB8"/>
    <w:multiLevelType w:val="hybridMultilevel"/>
    <w:tmpl w:val="6188F7B8"/>
    <w:lvl w:ilvl="0" w:tplc="040E0017">
      <w:start w:val="1"/>
      <w:numFmt w:val="lowerLetter"/>
      <w:lvlText w:val="%1)"/>
      <w:lvlJc w:val="left"/>
      <w:pPr>
        <w:ind w:left="3492" w:hanging="360"/>
      </w:pPr>
    </w:lvl>
    <w:lvl w:ilvl="1" w:tplc="040E0019" w:tentative="1">
      <w:start w:val="1"/>
      <w:numFmt w:val="lowerLetter"/>
      <w:lvlText w:val="%2."/>
      <w:lvlJc w:val="left"/>
      <w:pPr>
        <w:ind w:left="4212" w:hanging="360"/>
      </w:pPr>
    </w:lvl>
    <w:lvl w:ilvl="2" w:tplc="040E001B" w:tentative="1">
      <w:start w:val="1"/>
      <w:numFmt w:val="lowerRoman"/>
      <w:lvlText w:val="%3."/>
      <w:lvlJc w:val="right"/>
      <w:pPr>
        <w:ind w:left="4932" w:hanging="180"/>
      </w:pPr>
    </w:lvl>
    <w:lvl w:ilvl="3" w:tplc="040E000F" w:tentative="1">
      <w:start w:val="1"/>
      <w:numFmt w:val="decimal"/>
      <w:lvlText w:val="%4."/>
      <w:lvlJc w:val="left"/>
      <w:pPr>
        <w:ind w:left="5652" w:hanging="360"/>
      </w:pPr>
    </w:lvl>
    <w:lvl w:ilvl="4" w:tplc="040E0019" w:tentative="1">
      <w:start w:val="1"/>
      <w:numFmt w:val="lowerLetter"/>
      <w:lvlText w:val="%5."/>
      <w:lvlJc w:val="left"/>
      <w:pPr>
        <w:ind w:left="6372" w:hanging="360"/>
      </w:pPr>
    </w:lvl>
    <w:lvl w:ilvl="5" w:tplc="040E001B" w:tentative="1">
      <w:start w:val="1"/>
      <w:numFmt w:val="lowerRoman"/>
      <w:lvlText w:val="%6."/>
      <w:lvlJc w:val="right"/>
      <w:pPr>
        <w:ind w:left="7092" w:hanging="180"/>
      </w:pPr>
    </w:lvl>
    <w:lvl w:ilvl="6" w:tplc="040E000F" w:tentative="1">
      <w:start w:val="1"/>
      <w:numFmt w:val="decimal"/>
      <w:lvlText w:val="%7."/>
      <w:lvlJc w:val="left"/>
      <w:pPr>
        <w:ind w:left="7812" w:hanging="360"/>
      </w:pPr>
    </w:lvl>
    <w:lvl w:ilvl="7" w:tplc="040E0019" w:tentative="1">
      <w:start w:val="1"/>
      <w:numFmt w:val="lowerLetter"/>
      <w:lvlText w:val="%8."/>
      <w:lvlJc w:val="left"/>
      <w:pPr>
        <w:ind w:left="8532" w:hanging="360"/>
      </w:pPr>
    </w:lvl>
    <w:lvl w:ilvl="8" w:tplc="040E001B" w:tentative="1">
      <w:start w:val="1"/>
      <w:numFmt w:val="lowerRoman"/>
      <w:lvlText w:val="%9."/>
      <w:lvlJc w:val="right"/>
      <w:pPr>
        <w:ind w:left="9252" w:hanging="180"/>
      </w:pPr>
    </w:lvl>
  </w:abstractNum>
  <w:abstractNum w:abstractNumId="6" w15:restartNumberingAfterBreak="0">
    <w:nsid w:val="036A353F"/>
    <w:multiLevelType w:val="hybridMultilevel"/>
    <w:tmpl w:val="89AE51E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55676F6"/>
    <w:multiLevelType w:val="hybridMultilevel"/>
    <w:tmpl w:val="724A1A16"/>
    <w:lvl w:ilvl="0" w:tplc="B066BBBA">
      <w:start w:val="27"/>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8" w15:restartNumberingAfterBreak="0">
    <w:nsid w:val="0B125E73"/>
    <w:multiLevelType w:val="hybridMultilevel"/>
    <w:tmpl w:val="ACF6DA6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0D455374"/>
    <w:multiLevelType w:val="hybridMultilevel"/>
    <w:tmpl w:val="67581EA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1D37DEB"/>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543BB9"/>
    <w:multiLevelType w:val="hybridMultilevel"/>
    <w:tmpl w:val="FDB24C3A"/>
    <w:lvl w:ilvl="0" w:tplc="D6FABC5C">
      <w:start w:val="1"/>
      <w:numFmt w:val="lowerLetter"/>
      <w:lvlText w:val="%1)"/>
      <w:lvlJc w:val="left"/>
      <w:pPr>
        <w:ind w:left="720" w:hanging="360"/>
      </w:pPr>
      <w:rPr>
        <w:rFonts w:hint="default"/>
        <w:b w:val="0"/>
        <w:i w:val="0"/>
        <w:strike w:val="0"/>
        <w:dstrike w:val="0"/>
        <w:color w:val="000000"/>
        <w:sz w:val="22"/>
        <w:szCs w:val="22"/>
        <w:u w:val="none" w:color="000000"/>
        <w:vertAlign w:val="baseline"/>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9FB5E15"/>
    <w:multiLevelType w:val="hybridMultilevel"/>
    <w:tmpl w:val="89AE51E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FFA776A"/>
    <w:multiLevelType w:val="hybridMultilevel"/>
    <w:tmpl w:val="999EDA0C"/>
    <w:lvl w:ilvl="0" w:tplc="5BD2DC9A">
      <w:start w:val="1"/>
      <w:numFmt w:val="lowerLetter"/>
      <w:lvlText w:val="%1)"/>
      <w:lvlJc w:val="left"/>
      <w:pPr>
        <w:ind w:left="1068" w:hanging="360"/>
      </w:pPr>
    </w:lvl>
    <w:lvl w:ilvl="1" w:tplc="040E0019">
      <w:start w:val="1"/>
      <w:numFmt w:val="lowerLetter"/>
      <w:lvlText w:val="%2."/>
      <w:lvlJc w:val="left"/>
      <w:pPr>
        <w:ind w:left="1788" w:hanging="360"/>
      </w:pPr>
    </w:lvl>
    <w:lvl w:ilvl="2" w:tplc="040E001B">
      <w:start w:val="1"/>
      <w:numFmt w:val="lowerRoman"/>
      <w:lvlText w:val="%3."/>
      <w:lvlJc w:val="right"/>
      <w:pPr>
        <w:ind w:left="2508" w:hanging="180"/>
      </w:pPr>
    </w:lvl>
    <w:lvl w:ilvl="3" w:tplc="040E000F">
      <w:start w:val="1"/>
      <w:numFmt w:val="decimal"/>
      <w:lvlText w:val="%4."/>
      <w:lvlJc w:val="left"/>
      <w:pPr>
        <w:ind w:left="3228" w:hanging="360"/>
      </w:pPr>
    </w:lvl>
    <w:lvl w:ilvl="4" w:tplc="040E0019">
      <w:start w:val="1"/>
      <w:numFmt w:val="lowerLetter"/>
      <w:lvlText w:val="%5."/>
      <w:lvlJc w:val="left"/>
      <w:pPr>
        <w:ind w:left="3948" w:hanging="360"/>
      </w:pPr>
    </w:lvl>
    <w:lvl w:ilvl="5" w:tplc="040E001B">
      <w:start w:val="1"/>
      <w:numFmt w:val="lowerRoman"/>
      <w:lvlText w:val="%6."/>
      <w:lvlJc w:val="right"/>
      <w:pPr>
        <w:ind w:left="4668" w:hanging="180"/>
      </w:pPr>
    </w:lvl>
    <w:lvl w:ilvl="6" w:tplc="040E000F">
      <w:start w:val="1"/>
      <w:numFmt w:val="decimal"/>
      <w:lvlText w:val="%7."/>
      <w:lvlJc w:val="left"/>
      <w:pPr>
        <w:ind w:left="5388" w:hanging="360"/>
      </w:pPr>
    </w:lvl>
    <w:lvl w:ilvl="7" w:tplc="040E0019">
      <w:start w:val="1"/>
      <w:numFmt w:val="lowerLetter"/>
      <w:lvlText w:val="%8."/>
      <w:lvlJc w:val="left"/>
      <w:pPr>
        <w:ind w:left="6108" w:hanging="360"/>
      </w:pPr>
    </w:lvl>
    <w:lvl w:ilvl="8" w:tplc="040E001B">
      <w:start w:val="1"/>
      <w:numFmt w:val="lowerRoman"/>
      <w:lvlText w:val="%9."/>
      <w:lvlJc w:val="right"/>
      <w:pPr>
        <w:ind w:left="6828" w:hanging="180"/>
      </w:pPr>
    </w:lvl>
  </w:abstractNum>
  <w:abstractNum w:abstractNumId="14" w15:restartNumberingAfterBreak="0">
    <w:nsid w:val="20690FAB"/>
    <w:multiLevelType w:val="hybridMultilevel"/>
    <w:tmpl w:val="8C2E4772"/>
    <w:lvl w:ilvl="0" w:tplc="EC00592C">
      <w:start w:val="2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2113035A"/>
    <w:multiLevelType w:val="hybridMultilevel"/>
    <w:tmpl w:val="6188F7B8"/>
    <w:lvl w:ilvl="0" w:tplc="040E0017">
      <w:start w:val="1"/>
      <w:numFmt w:val="lowerLetter"/>
      <w:lvlText w:val="%1)"/>
      <w:lvlJc w:val="left"/>
      <w:pPr>
        <w:ind w:left="3492" w:hanging="360"/>
      </w:pPr>
    </w:lvl>
    <w:lvl w:ilvl="1" w:tplc="040E0019" w:tentative="1">
      <w:start w:val="1"/>
      <w:numFmt w:val="lowerLetter"/>
      <w:lvlText w:val="%2."/>
      <w:lvlJc w:val="left"/>
      <w:pPr>
        <w:ind w:left="4212" w:hanging="360"/>
      </w:pPr>
    </w:lvl>
    <w:lvl w:ilvl="2" w:tplc="040E001B" w:tentative="1">
      <w:start w:val="1"/>
      <w:numFmt w:val="lowerRoman"/>
      <w:lvlText w:val="%3."/>
      <w:lvlJc w:val="right"/>
      <w:pPr>
        <w:ind w:left="4932" w:hanging="180"/>
      </w:pPr>
    </w:lvl>
    <w:lvl w:ilvl="3" w:tplc="040E000F" w:tentative="1">
      <w:start w:val="1"/>
      <w:numFmt w:val="decimal"/>
      <w:lvlText w:val="%4."/>
      <w:lvlJc w:val="left"/>
      <w:pPr>
        <w:ind w:left="5652" w:hanging="360"/>
      </w:pPr>
    </w:lvl>
    <w:lvl w:ilvl="4" w:tplc="040E0019" w:tentative="1">
      <w:start w:val="1"/>
      <w:numFmt w:val="lowerLetter"/>
      <w:lvlText w:val="%5."/>
      <w:lvlJc w:val="left"/>
      <w:pPr>
        <w:ind w:left="6372" w:hanging="360"/>
      </w:pPr>
    </w:lvl>
    <w:lvl w:ilvl="5" w:tplc="040E001B" w:tentative="1">
      <w:start w:val="1"/>
      <w:numFmt w:val="lowerRoman"/>
      <w:lvlText w:val="%6."/>
      <w:lvlJc w:val="right"/>
      <w:pPr>
        <w:ind w:left="7092" w:hanging="180"/>
      </w:pPr>
    </w:lvl>
    <w:lvl w:ilvl="6" w:tplc="040E000F" w:tentative="1">
      <w:start w:val="1"/>
      <w:numFmt w:val="decimal"/>
      <w:lvlText w:val="%7."/>
      <w:lvlJc w:val="left"/>
      <w:pPr>
        <w:ind w:left="7812" w:hanging="360"/>
      </w:pPr>
    </w:lvl>
    <w:lvl w:ilvl="7" w:tplc="040E0019" w:tentative="1">
      <w:start w:val="1"/>
      <w:numFmt w:val="lowerLetter"/>
      <w:lvlText w:val="%8."/>
      <w:lvlJc w:val="left"/>
      <w:pPr>
        <w:ind w:left="8532" w:hanging="360"/>
      </w:pPr>
    </w:lvl>
    <w:lvl w:ilvl="8" w:tplc="040E001B" w:tentative="1">
      <w:start w:val="1"/>
      <w:numFmt w:val="lowerRoman"/>
      <w:lvlText w:val="%9."/>
      <w:lvlJc w:val="right"/>
      <w:pPr>
        <w:ind w:left="9252" w:hanging="180"/>
      </w:pPr>
    </w:lvl>
  </w:abstractNum>
  <w:abstractNum w:abstractNumId="16" w15:restartNumberingAfterBreak="0">
    <w:nsid w:val="245C1B16"/>
    <w:multiLevelType w:val="hybridMultilevel"/>
    <w:tmpl w:val="6188F7B8"/>
    <w:lvl w:ilvl="0" w:tplc="040E0017">
      <w:start w:val="1"/>
      <w:numFmt w:val="lowerLetter"/>
      <w:lvlText w:val="%1)"/>
      <w:lvlJc w:val="left"/>
      <w:pPr>
        <w:ind w:left="3492" w:hanging="360"/>
      </w:pPr>
    </w:lvl>
    <w:lvl w:ilvl="1" w:tplc="040E0019" w:tentative="1">
      <w:start w:val="1"/>
      <w:numFmt w:val="lowerLetter"/>
      <w:lvlText w:val="%2."/>
      <w:lvlJc w:val="left"/>
      <w:pPr>
        <w:ind w:left="4212" w:hanging="360"/>
      </w:pPr>
    </w:lvl>
    <w:lvl w:ilvl="2" w:tplc="040E001B" w:tentative="1">
      <w:start w:val="1"/>
      <w:numFmt w:val="lowerRoman"/>
      <w:lvlText w:val="%3."/>
      <w:lvlJc w:val="right"/>
      <w:pPr>
        <w:ind w:left="4932" w:hanging="180"/>
      </w:pPr>
    </w:lvl>
    <w:lvl w:ilvl="3" w:tplc="040E000F" w:tentative="1">
      <w:start w:val="1"/>
      <w:numFmt w:val="decimal"/>
      <w:lvlText w:val="%4."/>
      <w:lvlJc w:val="left"/>
      <w:pPr>
        <w:ind w:left="5652" w:hanging="360"/>
      </w:pPr>
    </w:lvl>
    <w:lvl w:ilvl="4" w:tplc="040E0019" w:tentative="1">
      <w:start w:val="1"/>
      <w:numFmt w:val="lowerLetter"/>
      <w:lvlText w:val="%5."/>
      <w:lvlJc w:val="left"/>
      <w:pPr>
        <w:ind w:left="6372" w:hanging="360"/>
      </w:pPr>
    </w:lvl>
    <w:lvl w:ilvl="5" w:tplc="040E001B" w:tentative="1">
      <w:start w:val="1"/>
      <w:numFmt w:val="lowerRoman"/>
      <w:lvlText w:val="%6."/>
      <w:lvlJc w:val="right"/>
      <w:pPr>
        <w:ind w:left="7092" w:hanging="180"/>
      </w:pPr>
    </w:lvl>
    <w:lvl w:ilvl="6" w:tplc="040E000F" w:tentative="1">
      <w:start w:val="1"/>
      <w:numFmt w:val="decimal"/>
      <w:lvlText w:val="%7."/>
      <w:lvlJc w:val="left"/>
      <w:pPr>
        <w:ind w:left="7812" w:hanging="360"/>
      </w:pPr>
    </w:lvl>
    <w:lvl w:ilvl="7" w:tplc="040E0019" w:tentative="1">
      <w:start w:val="1"/>
      <w:numFmt w:val="lowerLetter"/>
      <w:lvlText w:val="%8."/>
      <w:lvlJc w:val="left"/>
      <w:pPr>
        <w:ind w:left="8532" w:hanging="360"/>
      </w:pPr>
    </w:lvl>
    <w:lvl w:ilvl="8" w:tplc="040E001B" w:tentative="1">
      <w:start w:val="1"/>
      <w:numFmt w:val="lowerRoman"/>
      <w:lvlText w:val="%9."/>
      <w:lvlJc w:val="right"/>
      <w:pPr>
        <w:ind w:left="9252" w:hanging="180"/>
      </w:pPr>
    </w:lvl>
  </w:abstractNum>
  <w:abstractNum w:abstractNumId="17" w15:restartNumberingAfterBreak="0">
    <w:nsid w:val="25486366"/>
    <w:multiLevelType w:val="hybridMultilevel"/>
    <w:tmpl w:val="89AE51E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66F3978"/>
    <w:multiLevelType w:val="hybridMultilevel"/>
    <w:tmpl w:val="68AAA7BE"/>
    <w:lvl w:ilvl="0" w:tplc="C0F628C0">
      <w:start w:val="1"/>
      <w:numFmt w:val="lowerLetter"/>
      <w:pStyle w:val="RabcChar"/>
      <w:lvlText w:val="%1)"/>
      <w:lvlJc w:val="left"/>
      <w:pPr>
        <w:tabs>
          <w:tab w:val="num" w:pos="1642"/>
        </w:tabs>
        <w:ind w:left="1642" w:hanging="226"/>
      </w:pPr>
      <w:rPr>
        <w:rFonts w:ascii="Lucida Sans Unicode" w:hAnsi="Lucida Sans Unicode" w:hint="default"/>
        <w:b w:val="0"/>
        <w:i/>
        <w:caps w:val="0"/>
        <w:sz w:val="18"/>
        <w:szCs w:val="18"/>
      </w:rPr>
    </w:lvl>
    <w:lvl w:ilvl="1" w:tplc="FFFFFFFF">
      <w:start w:val="1"/>
      <w:numFmt w:val="lowerLetter"/>
      <w:lvlText w:val="%2."/>
      <w:lvlJc w:val="left"/>
      <w:pPr>
        <w:tabs>
          <w:tab w:val="num" w:pos="2402"/>
        </w:tabs>
        <w:ind w:left="2402" w:hanging="360"/>
      </w:pPr>
    </w:lvl>
    <w:lvl w:ilvl="2" w:tplc="FFFFFFFF">
      <w:start w:val="1"/>
      <w:numFmt w:val="lowerRoman"/>
      <w:lvlText w:val="%3."/>
      <w:lvlJc w:val="right"/>
      <w:pPr>
        <w:tabs>
          <w:tab w:val="num" w:pos="3122"/>
        </w:tabs>
        <w:ind w:left="3122" w:hanging="180"/>
      </w:pPr>
    </w:lvl>
    <w:lvl w:ilvl="3" w:tplc="FFFFFFFF" w:tentative="1">
      <w:start w:val="1"/>
      <w:numFmt w:val="decimal"/>
      <w:lvlText w:val="%4."/>
      <w:lvlJc w:val="left"/>
      <w:pPr>
        <w:tabs>
          <w:tab w:val="num" w:pos="3842"/>
        </w:tabs>
        <w:ind w:left="3842" w:hanging="360"/>
      </w:pPr>
    </w:lvl>
    <w:lvl w:ilvl="4" w:tplc="FFFFFFFF" w:tentative="1">
      <w:start w:val="1"/>
      <w:numFmt w:val="lowerLetter"/>
      <w:lvlText w:val="%5."/>
      <w:lvlJc w:val="left"/>
      <w:pPr>
        <w:tabs>
          <w:tab w:val="num" w:pos="4562"/>
        </w:tabs>
        <w:ind w:left="4562" w:hanging="360"/>
      </w:pPr>
    </w:lvl>
    <w:lvl w:ilvl="5" w:tplc="FFFFFFFF" w:tentative="1">
      <w:start w:val="1"/>
      <w:numFmt w:val="lowerRoman"/>
      <w:lvlText w:val="%6."/>
      <w:lvlJc w:val="right"/>
      <w:pPr>
        <w:tabs>
          <w:tab w:val="num" w:pos="5282"/>
        </w:tabs>
        <w:ind w:left="5282" w:hanging="180"/>
      </w:pPr>
    </w:lvl>
    <w:lvl w:ilvl="6" w:tplc="FFFFFFFF" w:tentative="1">
      <w:start w:val="1"/>
      <w:numFmt w:val="decimal"/>
      <w:lvlText w:val="%7."/>
      <w:lvlJc w:val="left"/>
      <w:pPr>
        <w:tabs>
          <w:tab w:val="num" w:pos="6002"/>
        </w:tabs>
        <w:ind w:left="6002" w:hanging="360"/>
      </w:pPr>
    </w:lvl>
    <w:lvl w:ilvl="7" w:tplc="FFFFFFFF" w:tentative="1">
      <w:start w:val="1"/>
      <w:numFmt w:val="lowerLetter"/>
      <w:lvlText w:val="%8."/>
      <w:lvlJc w:val="left"/>
      <w:pPr>
        <w:tabs>
          <w:tab w:val="num" w:pos="6722"/>
        </w:tabs>
        <w:ind w:left="6722" w:hanging="360"/>
      </w:pPr>
    </w:lvl>
    <w:lvl w:ilvl="8" w:tplc="FFFFFFFF" w:tentative="1">
      <w:start w:val="1"/>
      <w:numFmt w:val="lowerRoman"/>
      <w:lvlText w:val="%9."/>
      <w:lvlJc w:val="right"/>
      <w:pPr>
        <w:tabs>
          <w:tab w:val="num" w:pos="7442"/>
        </w:tabs>
        <w:ind w:left="7442" w:hanging="180"/>
      </w:pPr>
    </w:lvl>
  </w:abstractNum>
  <w:abstractNum w:abstractNumId="19" w15:restartNumberingAfterBreak="0">
    <w:nsid w:val="2F050A64"/>
    <w:multiLevelType w:val="hybridMultilevel"/>
    <w:tmpl w:val="89AE51E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2F470193"/>
    <w:multiLevelType w:val="hybridMultilevel"/>
    <w:tmpl w:val="2D92836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2756A5F"/>
    <w:multiLevelType w:val="hybridMultilevel"/>
    <w:tmpl w:val="4C4083D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3E63D01"/>
    <w:multiLevelType w:val="multilevel"/>
    <w:tmpl w:val="C48A886C"/>
    <w:lvl w:ilvl="0">
      <w:start w:val="1"/>
      <w:numFmt w:val="decimal"/>
      <w:lvlText w:val="%1."/>
      <w:lvlJc w:val="left"/>
      <w:pPr>
        <w:ind w:left="502" w:hanging="360"/>
      </w:pPr>
      <w:rPr>
        <w:rFonts w:hint="default"/>
        <w:b/>
      </w:rPr>
    </w:lvl>
    <w:lvl w:ilvl="1">
      <w:start w:val="2"/>
      <w:numFmt w:val="decimal"/>
      <w:isLgl/>
      <w:lvlText w:val="%1.%2."/>
      <w:lvlJc w:val="left"/>
      <w:pPr>
        <w:ind w:left="2547" w:hanging="420"/>
      </w:pPr>
      <w:rPr>
        <w:rFonts w:hint="default"/>
      </w:rPr>
    </w:lvl>
    <w:lvl w:ilvl="2">
      <w:start w:val="1"/>
      <w:numFmt w:val="decimal"/>
      <w:isLgl/>
      <w:lvlText w:val="%1.%2.%3."/>
      <w:lvlJc w:val="left"/>
      <w:pPr>
        <w:ind w:left="4832" w:hanging="720"/>
      </w:pPr>
      <w:rPr>
        <w:rFonts w:hint="default"/>
      </w:rPr>
    </w:lvl>
    <w:lvl w:ilvl="3">
      <w:start w:val="1"/>
      <w:numFmt w:val="decimal"/>
      <w:isLgl/>
      <w:lvlText w:val="%1.%2.%3.%4."/>
      <w:lvlJc w:val="left"/>
      <w:pPr>
        <w:ind w:left="6817" w:hanging="720"/>
      </w:pPr>
      <w:rPr>
        <w:rFonts w:hint="default"/>
      </w:rPr>
    </w:lvl>
    <w:lvl w:ilvl="4">
      <w:start w:val="1"/>
      <w:numFmt w:val="decimal"/>
      <w:isLgl/>
      <w:lvlText w:val="%1.%2.%3.%4.%5."/>
      <w:lvlJc w:val="left"/>
      <w:pPr>
        <w:ind w:left="9162" w:hanging="1080"/>
      </w:pPr>
      <w:rPr>
        <w:rFonts w:hint="default"/>
      </w:rPr>
    </w:lvl>
    <w:lvl w:ilvl="5">
      <w:start w:val="1"/>
      <w:numFmt w:val="decimal"/>
      <w:isLgl/>
      <w:lvlText w:val="%1.%2.%3.%4.%5.%6."/>
      <w:lvlJc w:val="left"/>
      <w:pPr>
        <w:ind w:left="11147" w:hanging="1080"/>
      </w:pPr>
      <w:rPr>
        <w:rFonts w:hint="default"/>
      </w:rPr>
    </w:lvl>
    <w:lvl w:ilvl="6">
      <w:start w:val="1"/>
      <w:numFmt w:val="decimal"/>
      <w:isLgl/>
      <w:lvlText w:val="%1.%2.%3.%4.%5.%6.%7."/>
      <w:lvlJc w:val="left"/>
      <w:pPr>
        <w:ind w:left="13492" w:hanging="1440"/>
      </w:pPr>
      <w:rPr>
        <w:rFonts w:hint="default"/>
      </w:rPr>
    </w:lvl>
    <w:lvl w:ilvl="7">
      <w:start w:val="1"/>
      <w:numFmt w:val="decimal"/>
      <w:isLgl/>
      <w:lvlText w:val="%1.%2.%3.%4.%5.%6.%7.%8."/>
      <w:lvlJc w:val="left"/>
      <w:pPr>
        <w:ind w:left="15477" w:hanging="1440"/>
      </w:pPr>
      <w:rPr>
        <w:rFonts w:hint="default"/>
      </w:rPr>
    </w:lvl>
    <w:lvl w:ilvl="8">
      <w:start w:val="1"/>
      <w:numFmt w:val="decimal"/>
      <w:isLgl/>
      <w:lvlText w:val="%1.%2.%3.%4.%5.%6.%7.%8.%9."/>
      <w:lvlJc w:val="left"/>
      <w:pPr>
        <w:ind w:left="17822" w:hanging="1800"/>
      </w:pPr>
      <w:rPr>
        <w:rFonts w:hint="default"/>
      </w:rPr>
    </w:lvl>
  </w:abstractNum>
  <w:abstractNum w:abstractNumId="23" w15:restartNumberingAfterBreak="0">
    <w:nsid w:val="37DD573E"/>
    <w:multiLevelType w:val="hybridMultilevel"/>
    <w:tmpl w:val="89AE51E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8334139"/>
    <w:multiLevelType w:val="hybridMultilevel"/>
    <w:tmpl w:val="EA42A692"/>
    <w:lvl w:ilvl="0" w:tplc="944A72AE">
      <w:start w:val="2"/>
      <w:numFmt w:val="decimal"/>
      <w:lvlText w:val="(%1)"/>
      <w:lvlJc w:val="left"/>
      <w:pPr>
        <w:ind w:left="3492"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38F000FA"/>
    <w:multiLevelType w:val="hybridMultilevel"/>
    <w:tmpl w:val="6188F7B8"/>
    <w:lvl w:ilvl="0" w:tplc="040E0017">
      <w:start w:val="1"/>
      <w:numFmt w:val="lowerLetter"/>
      <w:lvlText w:val="%1)"/>
      <w:lvlJc w:val="left"/>
      <w:pPr>
        <w:ind w:left="3492" w:hanging="360"/>
      </w:pPr>
    </w:lvl>
    <w:lvl w:ilvl="1" w:tplc="040E0019" w:tentative="1">
      <w:start w:val="1"/>
      <w:numFmt w:val="lowerLetter"/>
      <w:lvlText w:val="%2."/>
      <w:lvlJc w:val="left"/>
      <w:pPr>
        <w:ind w:left="4212" w:hanging="360"/>
      </w:pPr>
    </w:lvl>
    <w:lvl w:ilvl="2" w:tplc="040E001B" w:tentative="1">
      <w:start w:val="1"/>
      <w:numFmt w:val="lowerRoman"/>
      <w:lvlText w:val="%3."/>
      <w:lvlJc w:val="right"/>
      <w:pPr>
        <w:ind w:left="4932" w:hanging="180"/>
      </w:pPr>
    </w:lvl>
    <w:lvl w:ilvl="3" w:tplc="040E000F" w:tentative="1">
      <w:start w:val="1"/>
      <w:numFmt w:val="decimal"/>
      <w:lvlText w:val="%4."/>
      <w:lvlJc w:val="left"/>
      <w:pPr>
        <w:ind w:left="5652" w:hanging="360"/>
      </w:pPr>
    </w:lvl>
    <w:lvl w:ilvl="4" w:tplc="040E0019" w:tentative="1">
      <w:start w:val="1"/>
      <w:numFmt w:val="lowerLetter"/>
      <w:lvlText w:val="%5."/>
      <w:lvlJc w:val="left"/>
      <w:pPr>
        <w:ind w:left="6372" w:hanging="360"/>
      </w:pPr>
    </w:lvl>
    <w:lvl w:ilvl="5" w:tplc="040E001B" w:tentative="1">
      <w:start w:val="1"/>
      <w:numFmt w:val="lowerRoman"/>
      <w:lvlText w:val="%6."/>
      <w:lvlJc w:val="right"/>
      <w:pPr>
        <w:ind w:left="7092" w:hanging="180"/>
      </w:pPr>
    </w:lvl>
    <w:lvl w:ilvl="6" w:tplc="040E000F" w:tentative="1">
      <w:start w:val="1"/>
      <w:numFmt w:val="decimal"/>
      <w:lvlText w:val="%7."/>
      <w:lvlJc w:val="left"/>
      <w:pPr>
        <w:ind w:left="7812" w:hanging="360"/>
      </w:pPr>
    </w:lvl>
    <w:lvl w:ilvl="7" w:tplc="040E0019" w:tentative="1">
      <w:start w:val="1"/>
      <w:numFmt w:val="lowerLetter"/>
      <w:lvlText w:val="%8."/>
      <w:lvlJc w:val="left"/>
      <w:pPr>
        <w:ind w:left="8532" w:hanging="360"/>
      </w:pPr>
    </w:lvl>
    <w:lvl w:ilvl="8" w:tplc="040E001B" w:tentative="1">
      <w:start w:val="1"/>
      <w:numFmt w:val="lowerRoman"/>
      <w:lvlText w:val="%9."/>
      <w:lvlJc w:val="right"/>
      <w:pPr>
        <w:ind w:left="9252" w:hanging="180"/>
      </w:pPr>
    </w:lvl>
  </w:abstractNum>
  <w:abstractNum w:abstractNumId="26" w15:restartNumberingAfterBreak="0">
    <w:nsid w:val="3D7B4682"/>
    <w:multiLevelType w:val="hybridMultilevel"/>
    <w:tmpl w:val="6188F7B8"/>
    <w:lvl w:ilvl="0" w:tplc="040E0017">
      <w:start w:val="1"/>
      <w:numFmt w:val="lowerLetter"/>
      <w:lvlText w:val="%1)"/>
      <w:lvlJc w:val="left"/>
      <w:pPr>
        <w:ind w:left="3492" w:hanging="360"/>
      </w:pPr>
    </w:lvl>
    <w:lvl w:ilvl="1" w:tplc="040E0019" w:tentative="1">
      <w:start w:val="1"/>
      <w:numFmt w:val="lowerLetter"/>
      <w:lvlText w:val="%2."/>
      <w:lvlJc w:val="left"/>
      <w:pPr>
        <w:ind w:left="4212" w:hanging="360"/>
      </w:pPr>
    </w:lvl>
    <w:lvl w:ilvl="2" w:tplc="040E001B" w:tentative="1">
      <w:start w:val="1"/>
      <w:numFmt w:val="lowerRoman"/>
      <w:lvlText w:val="%3."/>
      <w:lvlJc w:val="right"/>
      <w:pPr>
        <w:ind w:left="4932" w:hanging="180"/>
      </w:pPr>
    </w:lvl>
    <w:lvl w:ilvl="3" w:tplc="040E000F" w:tentative="1">
      <w:start w:val="1"/>
      <w:numFmt w:val="decimal"/>
      <w:lvlText w:val="%4."/>
      <w:lvlJc w:val="left"/>
      <w:pPr>
        <w:ind w:left="5652" w:hanging="360"/>
      </w:pPr>
    </w:lvl>
    <w:lvl w:ilvl="4" w:tplc="040E0019" w:tentative="1">
      <w:start w:val="1"/>
      <w:numFmt w:val="lowerLetter"/>
      <w:lvlText w:val="%5."/>
      <w:lvlJc w:val="left"/>
      <w:pPr>
        <w:ind w:left="6372" w:hanging="360"/>
      </w:pPr>
    </w:lvl>
    <w:lvl w:ilvl="5" w:tplc="040E001B" w:tentative="1">
      <w:start w:val="1"/>
      <w:numFmt w:val="lowerRoman"/>
      <w:lvlText w:val="%6."/>
      <w:lvlJc w:val="right"/>
      <w:pPr>
        <w:ind w:left="7092" w:hanging="180"/>
      </w:pPr>
    </w:lvl>
    <w:lvl w:ilvl="6" w:tplc="040E000F" w:tentative="1">
      <w:start w:val="1"/>
      <w:numFmt w:val="decimal"/>
      <w:lvlText w:val="%7."/>
      <w:lvlJc w:val="left"/>
      <w:pPr>
        <w:ind w:left="7812" w:hanging="360"/>
      </w:pPr>
    </w:lvl>
    <w:lvl w:ilvl="7" w:tplc="040E0019" w:tentative="1">
      <w:start w:val="1"/>
      <w:numFmt w:val="lowerLetter"/>
      <w:lvlText w:val="%8."/>
      <w:lvlJc w:val="left"/>
      <w:pPr>
        <w:ind w:left="8532" w:hanging="360"/>
      </w:pPr>
    </w:lvl>
    <w:lvl w:ilvl="8" w:tplc="040E001B" w:tentative="1">
      <w:start w:val="1"/>
      <w:numFmt w:val="lowerRoman"/>
      <w:lvlText w:val="%9."/>
      <w:lvlJc w:val="right"/>
      <w:pPr>
        <w:ind w:left="9252" w:hanging="180"/>
      </w:pPr>
    </w:lvl>
  </w:abstractNum>
  <w:abstractNum w:abstractNumId="27" w15:restartNumberingAfterBreak="0">
    <w:nsid w:val="3F6D01A3"/>
    <w:multiLevelType w:val="hybridMultilevel"/>
    <w:tmpl w:val="DF4848B4"/>
    <w:lvl w:ilvl="0" w:tplc="9DC06EC4">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0FF2C8F"/>
    <w:multiLevelType w:val="multilevel"/>
    <w:tmpl w:val="040E001F"/>
    <w:lvl w:ilvl="0">
      <w:start w:val="1"/>
      <w:numFmt w:val="decimal"/>
      <w:lvlText w:val="%1."/>
      <w:lvlJc w:val="left"/>
      <w:pPr>
        <w:ind w:left="360" w:hanging="360"/>
      </w:pPr>
      <w:rPr>
        <w:rFonts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183062D"/>
    <w:multiLevelType w:val="hybridMultilevel"/>
    <w:tmpl w:val="4C4083DA"/>
    <w:lvl w:ilvl="0" w:tplc="040E0017">
      <w:start w:val="1"/>
      <w:numFmt w:val="lowerLetter"/>
      <w:lvlText w:val="%1)"/>
      <w:lvlJc w:val="left"/>
      <w:pPr>
        <w:ind w:left="1211" w:hanging="360"/>
      </w:pPr>
      <w:rPr>
        <w:rFonts w:hint="default"/>
      </w:rPr>
    </w:lvl>
    <w:lvl w:ilvl="1" w:tplc="040E0019" w:tentative="1">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30" w15:restartNumberingAfterBreak="0">
    <w:nsid w:val="43055DB8"/>
    <w:multiLevelType w:val="hybridMultilevel"/>
    <w:tmpl w:val="6188F7B8"/>
    <w:lvl w:ilvl="0" w:tplc="040E0017">
      <w:start w:val="1"/>
      <w:numFmt w:val="lowerLetter"/>
      <w:lvlText w:val="%1)"/>
      <w:lvlJc w:val="left"/>
      <w:pPr>
        <w:ind w:left="3492" w:hanging="360"/>
      </w:pPr>
    </w:lvl>
    <w:lvl w:ilvl="1" w:tplc="040E0019" w:tentative="1">
      <w:start w:val="1"/>
      <w:numFmt w:val="lowerLetter"/>
      <w:lvlText w:val="%2."/>
      <w:lvlJc w:val="left"/>
      <w:pPr>
        <w:ind w:left="4212" w:hanging="360"/>
      </w:pPr>
    </w:lvl>
    <w:lvl w:ilvl="2" w:tplc="040E001B" w:tentative="1">
      <w:start w:val="1"/>
      <w:numFmt w:val="lowerRoman"/>
      <w:lvlText w:val="%3."/>
      <w:lvlJc w:val="right"/>
      <w:pPr>
        <w:ind w:left="4932" w:hanging="180"/>
      </w:pPr>
    </w:lvl>
    <w:lvl w:ilvl="3" w:tplc="040E000F" w:tentative="1">
      <w:start w:val="1"/>
      <w:numFmt w:val="decimal"/>
      <w:lvlText w:val="%4."/>
      <w:lvlJc w:val="left"/>
      <w:pPr>
        <w:ind w:left="5652" w:hanging="360"/>
      </w:pPr>
    </w:lvl>
    <w:lvl w:ilvl="4" w:tplc="040E0019" w:tentative="1">
      <w:start w:val="1"/>
      <w:numFmt w:val="lowerLetter"/>
      <w:lvlText w:val="%5."/>
      <w:lvlJc w:val="left"/>
      <w:pPr>
        <w:ind w:left="6372" w:hanging="360"/>
      </w:pPr>
    </w:lvl>
    <w:lvl w:ilvl="5" w:tplc="040E001B" w:tentative="1">
      <w:start w:val="1"/>
      <w:numFmt w:val="lowerRoman"/>
      <w:lvlText w:val="%6."/>
      <w:lvlJc w:val="right"/>
      <w:pPr>
        <w:ind w:left="7092" w:hanging="180"/>
      </w:pPr>
    </w:lvl>
    <w:lvl w:ilvl="6" w:tplc="040E000F" w:tentative="1">
      <w:start w:val="1"/>
      <w:numFmt w:val="decimal"/>
      <w:lvlText w:val="%7."/>
      <w:lvlJc w:val="left"/>
      <w:pPr>
        <w:ind w:left="7812" w:hanging="360"/>
      </w:pPr>
    </w:lvl>
    <w:lvl w:ilvl="7" w:tplc="040E0019" w:tentative="1">
      <w:start w:val="1"/>
      <w:numFmt w:val="lowerLetter"/>
      <w:lvlText w:val="%8."/>
      <w:lvlJc w:val="left"/>
      <w:pPr>
        <w:ind w:left="8532" w:hanging="360"/>
      </w:pPr>
    </w:lvl>
    <w:lvl w:ilvl="8" w:tplc="040E001B" w:tentative="1">
      <w:start w:val="1"/>
      <w:numFmt w:val="lowerRoman"/>
      <w:lvlText w:val="%9."/>
      <w:lvlJc w:val="right"/>
      <w:pPr>
        <w:ind w:left="9252" w:hanging="180"/>
      </w:pPr>
    </w:lvl>
  </w:abstractNum>
  <w:abstractNum w:abstractNumId="31" w15:restartNumberingAfterBreak="0">
    <w:nsid w:val="48F7668B"/>
    <w:multiLevelType w:val="hybridMultilevel"/>
    <w:tmpl w:val="4B6023D8"/>
    <w:lvl w:ilvl="0" w:tplc="BA062F5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4E7F2023"/>
    <w:multiLevelType w:val="hybridMultilevel"/>
    <w:tmpl w:val="01FEF0A6"/>
    <w:lvl w:ilvl="0" w:tplc="8124E4F4">
      <w:start w:val="1"/>
      <w:numFmt w:val="lowerLetter"/>
      <w:lvlText w:val="%1)"/>
      <w:lvlJc w:val="left"/>
      <w:pPr>
        <w:ind w:left="1068" w:hanging="360"/>
      </w:pPr>
      <w:rPr>
        <w:sz w:val="22"/>
      </w:rPr>
    </w:lvl>
    <w:lvl w:ilvl="1" w:tplc="040E0019">
      <w:start w:val="1"/>
      <w:numFmt w:val="lowerLetter"/>
      <w:lvlText w:val="%2."/>
      <w:lvlJc w:val="left"/>
      <w:pPr>
        <w:ind w:left="1788" w:hanging="360"/>
      </w:pPr>
    </w:lvl>
    <w:lvl w:ilvl="2" w:tplc="040E001B">
      <w:start w:val="1"/>
      <w:numFmt w:val="lowerRoman"/>
      <w:lvlText w:val="%3."/>
      <w:lvlJc w:val="right"/>
      <w:pPr>
        <w:ind w:left="2508" w:hanging="180"/>
      </w:pPr>
    </w:lvl>
    <w:lvl w:ilvl="3" w:tplc="040E000F">
      <w:start w:val="1"/>
      <w:numFmt w:val="decimal"/>
      <w:lvlText w:val="%4."/>
      <w:lvlJc w:val="left"/>
      <w:pPr>
        <w:ind w:left="3228" w:hanging="360"/>
      </w:pPr>
    </w:lvl>
    <w:lvl w:ilvl="4" w:tplc="040E0019">
      <w:start w:val="1"/>
      <w:numFmt w:val="lowerLetter"/>
      <w:lvlText w:val="%5."/>
      <w:lvlJc w:val="left"/>
      <w:pPr>
        <w:ind w:left="3948" w:hanging="360"/>
      </w:pPr>
    </w:lvl>
    <w:lvl w:ilvl="5" w:tplc="040E001B">
      <w:start w:val="1"/>
      <w:numFmt w:val="lowerRoman"/>
      <w:lvlText w:val="%6."/>
      <w:lvlJc w:val="right"/>
      <w:pPr>
        <w:ind w:left="4668" w:hanging="180"/>
      </w:pPr>
    </w:lvl>
    <w:lvl w:ilvl="6" w:tplc="040E000F">
      <w:start w:val="1"/>
      <w:numFmt w:val="decimal"/>
      <w:lvlText w:val="%7."/>
      <w:lvlJc w:val="left"/>
      <w:pPr>
        <w:ind w:left="5388" w:hanging="360"/>
      </w:pPr>
    </w:lvl>
    <w:lvl w:ilvl="7" w:tplc="040E0019">
      <w:start w:val="1"/>
      <w:numFmt w:val="lowerLetter"/>
      <w:lvlText w:val="%8."/>
      <w:lvlJc w:val="left"/>
      <w:pPr>
        <w:ind w:left="6108" w:hanging="360"/>
      </w:pPr>
    </w:lvl>
    <w:lvl w:ilvl="8" w:tplc="040E001B">
      <w:start w:val="1"/>
      <w:numFmt w:val="lowerRoman"/>
      <w:lvlText w:val="%9."/>
      <w:lvlJc w:val="right"/>
      <w:pPr>
        <w:ind w:left="6828" w:hanging="180"/>
      </w:pPr>
    </w:lvl>
  </w:abstractNum>
  <w:abstractNum w:abstractNumId="33" w15:restartNumberingAfterBreak="0">
    <w:nsid w:val="4F912166"/>
    <w:multiLevelType w:val="hybridMultilevel"/>
    <w:tmpl w:val="7E6C83B0"/>
    <w:lvl w:ilvl="0" w:tplc="55AAD038">
      <w:start w:val="2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4" w15:restartNumberingAfterBreak="0">
    <w:nsid w:val="59CD6555"/>
    <w:multiLevelType w:val="hybridMultilevel"/>
    <w:tmpl w:val="B7863916"/>
    <w:lvl w:ilvl="0" w:tplc="2A6843B4">
      <w:start w:val="1"/>
      <w:numFmt w:val="lowerLetter"/>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5" w15:restartNumberingAfterBreak="0">
    <w:nsid w:val="5BB03C01"/>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CC072E4"/>
    <w:multiLevelType w:val="hybridMultilevel"/>
    <w:tmpl w:val="6188F7B8"/>
    <w:lvl w:ilvl="0" w:tplc="040E0017">
      <w:start w:val="1"/>
      <w:numFmt w:val="lowerLetter"/>
      <w:lvlText w:val="%1)"/>
      <w:lvlJc w:val="left"/>
      <w:pPr>
        <w:ind w:left="3492" w:hanging="360"/>
      </w:pPr>
    </w:lvl>
    <w:lvl w:ilvl="1" w:tplc="040E0019" w:tentative="1">
      <w:start w:val="1"/>
      <w:numFmt w:val="lowerLetter"/>
      <w:lvlText w:val="%2."/>
      <w:lvlJc w:val="left"/>
      <w:pPr>
        <w:ind w:left="4212" w:hanging="360"/>
      </w:pPr>
    </w:lvl>
    <w:lvl w:ilvl="2" w:tplc="040E001B" w:tentative="1">
      <w:start w:val="1"/>
      <w:numFmt w:val="lowerRoman"/>
      <w:lvlText w:val="%3."/>
      <w:lvlJc w:val="right"/>
      <w:pPr>
        <w:ind w:left="4932" w:hanging="180"/>
      </w:pPr>
    </w:lvl>
    <w:lvl w:ilvl="3" w:tplc="040E000F" w:tentative="1">
      <w:start w:val="1"/>
      <w:numFmt w:val="decimal"/>
      <w:lvlText w:val="%4."/>
      <w:lvlJc w:val="left"/>
      <w:pPr>
        <w:ind w:left="5652" w:hanging="360"/>
      </w:pPr>
    </w:lvl>
    <w:lvl w:ilvl="4" w:tplc="040E0019" w:tentative="1">
      <w:start w:val="1"/>
      <w:numFmt w:val="lowerLetter"/>
      <w:lvlText w:val="%5."/>
      <w:lvlJc w:val="left"/>
      <w:pPr>
        <w:ind w:left="6372" w:hanging="360"/>
      </w:pPr>
    </w:lvl>
    <w:lvl w:ilvl="5" w:tplc="040E001B" w:tentative="1">
      <w:start w:val="1"/>
      <w:numFmt w:val="lowerRoman"/>
      <w:lvlText w:val="%6."/>
      <w:lvlJc w:val="right"/>
      <w:pPr>
        <w:ind w:left="7092" w:hanging="180"/>
      </w:pPr>
    </w:lvl>
    <w:lvl w:ilvl="6" w:tplc="040E000F" w:tentative="1">
      <w:start w:val="1"/>
      <w:numFmt w:val="decimal"/>
      <w:lvlText w:val="%7."/>
      <w:lvlJc w:val="left"/>
      <w:pPr>
        <w:ind w:left="7812" w:hanging="360"/>
      </w:pPr>
    </w:lvl>
    <w:lvl w:ilvl="7" w:tplc="040E0019" w:tentative="1">
      <w:start w:val="1"/>
      <w:numFmt w:val="lowerLetter"/>
      <w:lvlText w:val="%8."/>
      <w:lvlJc w:val="left"/>
      <w:pPr>
        <w:ind w:left="8532" w:hanging="360"/>
      </w:pPr>
    </w:lvl>
    <w:lvl w:ilvl="8" w:tplc="040E001B" w:tentative="1">
      <w:start w:val="1"/>
      <w:numFmt w:val="lowerRoman"/>
      <w:lvlText w:val="%9."/>
      <w:lvlJc w:val="right"/>
      <w:pPr>
        <w:ind w:left="9252" w:hanging="180"/>
      </w:pPr>
    </w:lvl>
  </w:abstractNum>
  <w:abstractNum w:abstractNumId="37" w15:restartNumberingAfterBreak="0">
    <w:nsid w:val="5ED56905"/>
    <w:multiLevelType w:val="hybridMultilevel"/>
    <w:tmpl w:val="901E6896"/>
    <w:lvl w:ilvl="0" w:tplc="AFAA8A6A">
      <w:start w:val="2"/>
      <w:numFmt w:val="decimal"/>
      <w:lvlText w:val="(%1)"/>
      <w:lvlJc w:val="left"/>
      <w:pPr>
        <w:ind w:left="3492" w:hanging="360"/>
      </w:pPr>
      <w:rPr>
        <w:rFonts w:hint="default"/>
      </w:rPr>
    </w:lvl>
    <w:lvl w:ilvl="1" w:tplc="040E0019">
      <w:start w:val="1"/>
      <w:numFmt w:val="lowerLetter"/>
      <w:lvlText w:val="%2."/>
      <w:lvlJc w:val="left"/>
      <w:pPr>
        <w:ind w:left="4212" w:hanging="360"/>
      </w:pPr>
    </w:lvl>
    <w:lvl w:ilvl="2" w:tplc="040E001B" w:tentative="1">
      <w:start w:val="1"/>
      <w:numFmt w:val="lowerRoman"/>
      <w:lvlText w:val="%3."/>
      <w:lvlJc w:val="right"/>
      <w:pPr>
        <w:ind w:left="4932" w:hanging="180"/>
      </w:pPr>
    </w:lvl>
    <w:lvl w:ilvl="3" w:tplc="040E000F" w:tentative="1">
      <w:start w:val="1"/>
      <w:numFmt w:val="decimal"/>
      <w:lvlText w:val="%4."/>
      <w:lvlJc w:val="left"/>
      <w:pPr>
        <w:ind w:left="5652" w:hanging="360"/>
      </w:pPr>
    </w:lvl>
    <w:lvl w:ilvl="4" w:tplc="040E0019" w:tentative="1">
      <w:start w:val="1"/>
      <w:numFmt w:val="lowerLetter"/>
      <w:lvlText w:val="%5."/>
      <w:lvlJc w:val="left"/>
      <w:pPr>
        <w:ind w:left="6372" w:hanging="360"/>
      </w:pPr>
    </w:lvl>
    <w:lvl w:ilvl="5" w:tplc="040E001B" w:tentative="1">
      <w:start w:val="1"/>
      <w:numFmt w:val="lowerRoman"/>
      <w:lvlText w:val="%6."/>
      <w:lvlJc w:val="right"/>
      <w:pPr>
        <w:ind w:left="7092" w:hanging="180"/>
      </w:pPr>
    </w:lvl>
    <w:lvl w:ilvl="6" w:tplc="040E000F" w:tentative="1">
      <w:start w:val="1"/>
      <w:numFmt w:val="decimal"/>
      <w:lvlText w:val="%7."/>
      <w:lvlJc w:val="left"/>
      <w:pPr>
        <w:ind w:left="7812" w:hanging="360"/>
      </w:pPr>
    </w:lvl>
    <w:lvl w:ilvl="7" w:tplc="040E0019" w:tentative="1">
      <w:start w:val="1"/>
      <w:numFmt w:val="lowerLetter"/>
      <w:lvlText w:val="%8."/>
      <w:lvlJc w:val="left"/>
      <w:pPr>
        <w:ind w:left="8532" w:hanging="360"/>
      </w:pPr>
    </w:lvl>
    <w:lvl w:ilvl="8" w:tplc="040E001B" w:tentative="1">
      <w:start w:val="1"/>
      <w:numFmt w:val="lowerRoman"/>
      <w:lvlText w:val="%9."/>
      <w:lvlJc w:val="right"/>
      <w:pPr>
        <w:ind w:left="9252" w:hanging="180"/>
      </w:pPr>
    </w:lvl>
  </w:abstractNum>
  <w:abstractNum w:abstractNumId="38" w15:restartNumberingAfterBreak="0">
    <w:nsid w:val="5F922E17"/>
    <w:multiLevelType w:val="hybridMultilevel"/>
    <w:tmpl w:val="4C4083DA"/>
    <w:lvl w:ilvl="0" w:tplc="040E0017">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615252B5"/>
    <w:multiLevelType w:val="hybridMultilevel"/>
    <w:tmpl w:val="43989610"/>
    <w:lvl w:ilvl="0" w:tplc="BA062F5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20F1DA5"/>
    <w:multiLevelType w:val="hybridMultilevel"/>
    <w:tmpl w:val="6188F7B8"/>
    <w:lvl w:ilvl="0" w:tplc="040E0017">
      <w:start w:val="1"/>
      <w:numFmt w:val="lowerLetter"/>
      <w:lvlText w:val="%1)"/>
      <w:lvlJc w:val="left"/>
      <w:pPr>
        <w:ind w:left="3492" w:hanging="360"/>
      </w:pPr>
    </w:lvl>
    <w:lvl w:ilvl="1" w:tplc="040E0019" w:tentative="1">
      <w:start w:val="1"/>
      <w:numFmt w:val="lowerLetter"/>
      <w:lvlText w:val="%2."/>
      <w:lvlJc w:val="left"/>
      <w:pPr>
        <w:ind w:left="4212" w:hanging="360"/>
      </w:pPr>
    </w:lvl>
    <w:lvl w:ilvl="2" w:tplc="040E001B" w:tentative="1">
      <w:start w:val="1"/>
      <w:numFmt w:val="lowerRoman"/>
      <w:lvlText w:val="%3."/>
      <w:lvlJc w:val="right"/>
      <w:pPr>
        <w:ind w:left="4932" w:hanging="180"/>
      </w:pPr>
    </w:lvl>
    <w:lvl w:ilvl="3" w:tplc="040E000F" w:tentative="1">
      <w:start w:val="1"/>
      <w:numFmt w:val="decimal"/>
      <w:lvlText w:val="%4."/>
      <w:lvlJc w:val="left"/>
      <w:pPr>
        <w:ind w:left="5652" w:hanging="360"/>
      </w:pPr>
    </w:lvl>
    <w:lvl w:ilvl="4" w:tplc="040E0019" w:tentative="1">
      <w:start w:val="1"/>
      <w:numFmt w:val="lowerLetter"/>
      <w:lvlText w:val="%5."/>
      <w:lvlJc w:val="left"/>
      <w:pPr>
        <w:ind w:left="6372" w:hanging="360"/>
      </w:pPr>
    </w:lvl>
    <w:lvl w:ilvl="5" w:tplc="040E001B" w:tentative="1">
      <w:start w:val="1"/>
      <w:numFmt w:val="lowerRoman"/>
      <w:lvlText w:val="%6."/>
      <w:lvlJc w:val="right"/>
      <w:pPr>
        <w:ind w:left="7092" w:hanging="180"/>
      </w:pPr>
    </w:lvl>
    <w:lvl w:ilvl="6" w:tplc="040E000F" w:tentative="1">
      <w:start w:val="1"/>
      <w:numFmt w:val="decimal"/>
      <w:lvlText w:val="%7."/>
      <w:lvlJc w:val="left"/>
      <w:pPr>
        <w:ind w:left="7812" w:hanging="360"/>
      </w:pPr>
    </w:lvl>
    <w:lvl w:ilvl="7" w:tplc="040E0019" w:tentative="1">
      <w:start w:val="1"/>
      <w:numFmt w:val="lowerLetter"/>
      <w:lvlText w:val="%8."/>
      <w:lvlJc w:val="left"/>
      <w:pPr>
        <w:ind w:left="8532" w:hanging="360"/>
      </w:pPr>
    </w:lvl>
    <w:lvl w:ilvl="8" w:tplc="040E001B" w:tentative="1">
      <w:start w:val="1"/>
      <w:numFmt w:val="lowerRoman"/>
      <w:lvlText w:val="%9."/>
      <w:lvlJc w:val="right"/>
      <w:pPr>
        <w:ind w:left="9252" w:hanging="180"/>
      </w:pPr>
    </w:lvl>
  </w:abstractNum>
  <w:abstractNum w:abstractNumId="41" w15:restartNumberingAfterBreak="0">
    <w:nsid w:val="64625CD3"/>
    <w:multiLevelType w:val="hybridMultilevel"/>
    <w:tmpl w:val="63A2C07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671863BD"/>
    <w:multiLevelType w:val="hybridMultilevel"/>
    <w:tmpl w:val="0D84F302"/>
    <w:lvl w:ilvl="0" w:tplc="9ACC2F0A">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675D1754"/>
    <w:multiLevelType w:val="hybridMultilevel"/>
    <w:tmpl w:val="ACF6DA6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6A01643A"/>
    <w:multiLevelType w:val="hybridMultilevel"/>
    <w:tmpl w:val="A450FE4C"/>
    <w:lvl w:ilvl="0" w:tplc="DA9C26B8">
      <w:start w:val="1"/>
      <w:numFmt w:val="upperRoman"/>
      <w:lvlText w:val="%1."/>
      <w:lvlJc w:val="left"/>
      <w:pPr>
        <w:ind w:left="1080" w:hanging="720"/>
      </w:pPr>
      <w:rPr>
        <w:rFonts w:hint="default"/>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7DA164B7"/>
    <w:multiLevelType w:val="hybridMultilevel"/>
    <w:tmpl w:val="2F762752"/>
    <w:lvl w:ilvl="0" w:tplc="040E000F">
      <w:start w:val="20"/>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2"/>
  </w:num>
  <w:num w:numId="3">
    <w:abstractNumId w:val="28"/>
  </w:num>
  <w:num w:numId="4">
    <w:abstractNumId w:val="15"/>
  </w:num>
  <w:num w:numId="5">
    <w:abstractNumId w:val="34"/>
  </w:num>
  <w:num w:numId="6">
    <w:abstractNumId w:val="18"/>
  </w:num>
  <w:num w:numId="7">
    <w:abstractNumId w:val="30"/>
  </w:num>
  <w:num w:numId="8">
    <w:abstractNumId w:val="16"/>
  </w:num>
  <w:num w:numId="9">
    <w:abstractNumId w:val="26"/>
  </w:num>
  <w:num w:numId="10">
    <w:abstractNumId w:val="25"/>
  </w:num>
  <w:num w:numId="11">
    <w:abstractNumId w:val="40"/>
  </w:num>
  <w:num w:numId="12">
    <w:abstractNumId w:val="36"/>
  </w:num>
  <w:num w:numId="13">
    <w:abstractNumId w:val="5"/>
  </w:num>
  <w:num w:numId="14">
    <w:abstractNumId w:val="37"/>
  </w:num>
  <w:num w:numId="15">
    <w:abstractNumId w:val="24"/>
  </w:num>
  <w:num w:numId="16">
    <w:abstractNumId w:val="17"/>
  </w:num>
  <w:num w:numId="17">
    <w:abstractNumId w:val="11"/>
  </w:num>
  <w:num w:numId="18">
    <w:abstractNumId w:val="38"/>
  </w:num>
  <w:num w:numId="19">
    <w:abstractNumId w:val="29"/>
  </w:num>
  <w:num w:numId="20">
    <w:abstractNumId w:val="21"/>
  </w:num>
  <w:num w:numId="21">
    <w:abstractNumId w:val="9"/>
  </w:num>
  <w:num w:numId="22">
    <w:abstractNumId w:val="20"/>
  </w:num>
  <w:num w:numId="23">
    <w:abstractNumId w:val="27"/>
  </w:num>
  <w:num w:numId="24">
    <w:abstractNumId w:val="42"/>
  </w:num>
  <w:num w:numId="25">
    <w:abstractNumId w:val="8"/>
  </w:num>
  <w:num w:numId="26">
    <w:abstractNumId w:val="43"/>
  </w:num>
  <w:num w:numId="27">
    <w:abstractNumId w:val="45"/>
  </w:num>
  <w:num w:numId="28">
    <w:abstractNumId w:val="14"/>
  </w:num>
  <w:num w:numId="29">
    <w:abstractNumId w:val="39"/>
  </w:num>
  <w:num w:numId="30">
    <w:abstractNumId w:val="10"/>
  </w:num>
  <w:num w:numId="31">
    <w:abstractNumId w:val="31"/>
  </w:num>
  <w:num w:numId="32">
    <w:abstractNumId w:val="4"/>
  </w:num>
  <w:num w:numId="33">
    <w:abstractNumId w:val="41"/>
  </w:num>
  <w:num w:numId="34">
    <w:abstractNumId w:val="35"/>
  </w:num>
  <w:num w:numId="35">
    <w:abstractNumId w:val="44"/>
  </w:num>
  <w:num w:numId="36">
    <w:abstractNumId w:val="33"/>
  </w:num>
  <w:num w:numId="37">
    <w:abstractNumId w:val="7"/>
  </w:num>
  <w:num w:numId="38">
    <w:abstractNumId w:val="23"/>
  </w:num>
  <w:num w:numId="39">
    <w:abstractNumId w:val="19"/>
  </w:num>
  <w:num w:numId="40">
    <w:abstractNumId w:val="12"/>
  </w:num>
  <w:num w:numId="41">
    <w:abstractNumId w:val="6"/>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186"/>
    <w:rsid w:val="0000278C"/>
    <w:rsid w:val="0001011A"/>
    <w:rsid w:val="00020546"/>
    <w:rsid w:val="000224E2"/>
    <w:rsid w:val="0002776C"/>
    <w:rsid w:val="00031691"/>
    <w:rsid w:val="000335A8"/>
    <w:rsid w:val="0003554A"/>
    <w:rsid w:val="00037A3D"/>
    <w:rsid w:val="00037FAE"/>
    <w:rsid w:val="0004014C"/>
    <w:rsid w:val="00041085"/>
    <w:rsid w:val="0004168B"/>
    <w:rsid w:val="000436E7"/>
    <w:rsid w:val="00053249"/>
    <w:rsid w:val="00054BA2"/>
    <w:rsid w:val="000560D8"/>
    <w:rsid w:val="00063151"/>
    <w:rsid w:val="00070085"/>
    <w:rsid w:val="000739FE"/>
    <w:rsid w:val="0007659A"/>
    <w:rsid w:val="00076C6B"/>
    <w:rsid w:val="0008258A"/>
    <w:rsid w:val="00084A1D"/>
    <w:rsid w:val="0008715E"/>
    <w:rsid w:val="000916F7"/>
    <w:rsid w:val="00092290"/>
    <w:rsid w:val="00093CA9"/>
    <w:rsid w:val="000949E3"/>
    <w:rsid w:val="0009623D"/>
    <w:rsid w:val="000A45A4"/>
    <w:rsid w:val="000A5EFD"/>
    <w:rsid w:val="000A7BFF"/>
    <w:rsid w:val="000B1A49"/>
    <w:rsid w:val="000C3CFD"/>
    <w:rsid w:val="000C663D"/>
    <w:rsid w:val="000C704C"/>
    <w:rsid w:val="000D0F95"/>
    <w:rsid w:val="000D1153"/>
    <w:rsid w:val="000F06B9"/>
    <w:rsid w:val="000F0CBA"/>
    <w:rsid w:val="000F7FD2"/>
    <w:rsid w:val="0011738C"/>
    <w:rsid w:val="001208E1"/>
    <w:rsid w:val="00121F3B"/>
    <w:rsid w:val="00124755"/>
    <w:rsid w:val="00125805"/>
    <w:rsid w:val="00130491"/>
    <w:rsid w:val="00132DC1"/>
    <w:rsid w:val="001355A6"/>
    <w:rsid w:val="00136B69"/>
    <w:rsid w:val="00136BE3"/>
    <w:rsid w:val="00137AAF"/>
    <w:rsid w:val="00143B59"/>
    <w:rsid w:val="00152DEA"/>
    <w:rsid w:val="00161DA1"/>
    <w:rsid w:val="001701CF"/>
    <w:rsid w:val="00177303"/>
    <w:rsid w:val="0018133E"/>
    <w:rsid w:val="00182207"/>
    <w:rsid w:val="00185990"/>
    <w:rsid w:val="0018619A"/>
    <w:rsid w:val="00191951"/>
    <w:rsid w:val="001926DF"/>
    <w:rsid w:val="00193D6E"/>
    <w:rsid w:val="00194F85"/>
    <w:rsid w:val="00197653"/>
    <w:rsid w:val="001A4079"/>
    <w:rsid w:val="001B1784"/>
    <w:rsid w:val="001B2CB2"/>
    <w:rsid w:val="001B36A0"/>
    <w:rsid w:val="001B55AD"/>
    <w:rsid w:val="001B5A97"/>
    <w:rsid w:val="001C6F14"/>
    <w:rsid w:val="001D0F6F"/>
    <w:rsid w:val="001D7C35"/>
    <w:rsid w:val="001E1AFF"/>
    <w:rsid w:val="001E547E"/>
    <w:rsid w:val="001E571C"/>
    <w:rsid w:val="001E6834"/>
    <w:rsid w:val="001F2AD0"/>
    <w:rsid w:val="001F7B85"/>
    <w:rsid w:val="00206D39"/>
    <w:rsid w:val="0021115E"/>
    <w:rsid w:val="002125AD"/>
    <w:rsid w:val="0022091A"/>
    <w:rsid w:val="0022557F"/>
    <w:rsid w:val="00244A4F"/>
    <w:rsid w:val="00246F97"/>
    <w:rsid w:val="002528A7"/>
    <w:rsid w:val="002554D0"/>
    <w:rsid w:val="002555F4"/>
    <w:rsid w:val="00260D70"/>
    <w:rsid w:val="0026386C"/>
    <w:rsid w:val="00270994"/>
    <w:rsid w:val="002772A6"/>
    <w:rsid w:val="0028000D"/>
    <w:rsid w:val="00287A3C"/>
    <w:rsid w:val="00293320"/>
    <w:rsid w:val="002A17B4"/>
    <w:rsid w:val="002A3A37"/>
    <w:rsid w:val="002B4EC3"/>
    <w:rsid w:val="002B6EF3"/>
    <w:rsid w:val="002B7403"/>
    <w:rsid w:val="002C0FBF"/>
    <w:rsid w:val="002C22B1"/>
    <w:rsid w:val="002C2CC1"/>
    <w:rsid w:val="002C33D7"/>
    <w:rsid w:val="002C4EC4"/>
    <w:rsid w:val="002D6689"/>
    <w:rsid w:val="002D75FA"/>
    <w:rsid w:val="002E36D6"/>
    <w:rsid w:val="002E64B3"/>
    <w:rsid w:val="00304EA1"/>
    <w:rsid w:val="0030598D"/>
    <w:rsid w:val="003069A3"/>
    <w:rsid w:val="003105CD"/>
    <w:rsid w:val="00311BF3"/>
    <w:rsid w:val="0031494C"/>
    <w:rsid w:val="00315D64"/>
    <w:rsid w:val="0032081B"/>
    <w:rsid w:val="003233EC"/>
    <w:rsid w:val="00327CCE"/>
    <w:rsid w:val="0033291A"/>
    <w:rsid w:val="00336BF0"/>
    <w:rsid w:val="00343107"/>
    <w:rsid w:val="0035076D"/>
    <w:rsid w:val="003569EF"/>
    <w:rsid w:val="003627BE"/>
    <w:rsid w:val="00366532"/>
    <w:rsid w:val="0037405B"/>
    <w:rsid w:val="003752C4"/>
    <w:rsid w:val="00383DC2"/>
    <w:rsid w:val="003930DF"/>
    <w:rsid w:val="003962E3"/>
    <w:rsid w:val="003A2B02"/>
    <w:rsid w:val="003A42D0"/>
    <w:rsid w:val="003B06B1"/>
    <w:rsid w:val="003B4676"/>
    <w:rsid w:val="003B4CCE"/>
    <w:rsid w:val="003B7DA0"/>
    <w:rsid w:val="003C3771"/>
    <w:rsid w:val="003C5084"/>
    <w:rsid w:val="003E453D"/>
    <w:rsid w:val="003E4835"/>
    <w:rsid w:val="003F4EF0"/>
    <w:rsid w:val="00404533"/>
    <w:rsid w:val="00410D67"/>
    <w:rsid w:val="00410F3E"/>
    <w:rsid w:val="00417CAD"/>
    <w:rsid w:val="00423B66"/>
    <w:rsid w:val="00425186"/>
    <w:rsid w:val="00426886"/>
    <w:rsid w:val="00435B00"/>
    <w:rsid w:val="00437275"/>
    <w:rsid w:val="00441F89"/>
    <w:rsid w:val="00443A0B"/>
    <w:rsid w:val="00451027"/>
    <w:rsid w:val="00457F79"/>
    <w:rsid w:val="00460ABE"/>
    <w:rsid w:val="00461555"/>
    <w:rsid w:val="00462317"/>
    <w:rsid w:val="00465A12"/>
    <w:rsid w:val="004679B4"/>
    <w:rsid w:val="00467BA6"/>
    <w:rsid w:val="004716D7"/>
    <w:rsid w:val="0047305C"/>
    <w:rsid w:val="00475AF2"/>
    <w:rsid w:val="004779A7"/>
    <w:rsid w:val="00483C5A"/>
    <w:rsid w:val="00493AB9"/>
    <w:rsid w:val="004A1047"/>
    <w:rsid w:val="004B1768"/>
    <w:rsid w:val="004B1F3E"/>
    <w:rsid w:val="004B2913"/>
    <w:rsid w:val="004B2F38"/>
    <w:rsid w:val="004B301A"/>
    <w:rsid w:val="004B4256"/>
    <w:rsid w:val="004B7C96"/>
    <w:rsid w:val="004C4A8F"/>
    <w:rsid w:val="004C6FC7"/>
    <w:rsid w:val="004D19F1"/>
    <w:rsid w:val="004D1FC6"/>
    <w:rsid w:val="004D35BD"/>
    <w:rsid w:val="004D5F6D"/>
    <w:rsid w:val="004E1465"/>
    <w:rsid w:val="004E4EF3"/>
    <w:rsid w:val="004F0F6D"/>
    <w:rsid w:val="004F1A0E"/>
    <w:rsid w:val="004F420B"/>
    <w:rsid w:val="004F4483"/>
    <w:rsid w:val="004F631D"/>
    <w:rsid w:val="0050539A"/>
    <w:rsid w:val="00507B76"/>
    <w:rsid w:val="0051313E"/>
    <w:rsid w:val="0051571D"/>
    <w:rsid w:val="00523BF7"/>
    <w:rsid w:val="00527DE8"/>
    <w:rsid w:val="00533C22"/>
    <w:rsid w:val="00543BFE"/>
    <w:rsid w:val="00552765"/>
    <w:rsid w:val="00554D2C"/>
    <w:rsid w:val="005551FD"/>
    <w:rsid w:val="00556326"/>
    <w:rsid w:val="00556665"/>
    <w:rsid w:val="00561026"/>
    <w:rsid w:val="00574DD0"/>
    <w:rsid w:val="00576574"/>
    <w:rsid w:val="00580075"/>
    <w:rsid w:val="00580DAA"/>
    <w:rsid w:val="005837EA"/>
    <w:rsid w:val="005838B2"/>
    <w:rsid w:val="00583E14"/>
    <w:rsid w:val="00585927"/>
    <w:rsid w:val="005878AB"/>
    <w:rsid w:val="0059419F"/>
    <w:rsid w:val="00597BB9"/>
    <w:rsid w:val="005A7DB2"/>
    <w:rsid w:val="005B0BC8"/>
    <w:rsid w:val="005B1D0B"/>
    <w:rsid w:val="005B39B4"/>
    <w:rsid w:val="005B557C"/>
    <w:rsid w:val="005C4DF3"/>
    <w:rsid w:val="005C68C5"/>
    <w:rsid w:val="005D09DE"/>
    <w:rsid w:val="005D398D"/>
    <w:rsid w:val="005D3ED2"/>
    <w:rsid w:val="005F792B"/>
    <w:rsid w:val="006043CB"/>
    <w:rsid w:val="00605114"/>
    <w:rsid w:val="00605278"/>
    <w:rsid w:val="00611A91"/>
    <w:rsid w:val="00622831"/>
    <w:rsid w:val="00632007"/>
    <w:rsid w:val="00642B23"/>
    <w:rsid w:val="0064471E"/>
    <w:rsid w:val="00646362"/>
    <w:rsid w:val="006474F5"/>
    <w:rsid w:val="00655C90"/>
    <w:rsid w:val="00655EF4"/>
    <w:rsid w:val="0065777D"/>
    <w:rsid w:val="006654B7"/>
    <w:rsid w:val="006729A6"/>
    <w:rsid w:val="00672E02"/>
    <w:rsid w:val="00683323"/>
    <w:rsid w:val="00683382"/>
    <w:rsid w:val="00684A93"/>
    <w:rsid w:val="00685DF9"/>
    <w:rsid w:val="0069389C"/>
    <w:rsid w:val="00694D14"/>
    <w:rsid w:val="00695514"/>
    <w:rsid w:val="00697D40"/>
    <w:rsid w:val="006B1BC8"/>
    <w:rsid w:val="006B2189"/>
    <w:rsid w:val="006B5472"/>
    <w:rsid w:val="006C0A40"/>
    <w:rsid w:val="006C0BAC"/>
    <w:rsid w:val="006C0DE0"/>
    <w:rsid w:val="006C0F62"/>
    <w:rsid w:val="006C138E"/>
    <w:rsid w:val="006C50D1"/>
    <w:rsid w:val="006C7938"/>
    <w:rsid w:val="006D2EE1"/>
    <w:rsid w:val="006D5CFE"/>
    <w:rsid w:val="006D6608"/>
    <w:rsid w:val="006E1463"/>
    <w:rsid w:val="006E4746"/>
    <w:rsid w:val="006E63CE"/>
    <w:rsid w:val="006F0AC7"/>
    <w:rsid w:val="006F2410"/>
    <w:rsid w:val="006F2A4E"/>
    <w:rsid w:val="006F37E6"/>
    <w:rsid w:val="007012F3"/>
    <w:rsid w:val="007017A3"/>
    <w:rsid w:val="00701CFD"/>
    <w:rsid w:val="00701FF5"/>
    <w:rsid w:val="007020D1"/>
    <w:rsid w:val="007115D0"/>
    <w:rsid w:val="007176AD"/>
    <w:rsid w:val="00717D6A"/>
    <w:rsid w:val="007234CE"/>
    <w:rsid w:val="00730CDA"/>
    <w:rsid w:val="00733491"/>
    <w:rsid w:val="0074195F"/>
    <w:rsid w:val="007453C1"/>
    <w:rsid w:val="007453FD"/>
    <w:rsid w:val="00762068"/>
    <w:rsid w:val="00763B07"/>
    <w:rsid w:val="00763B30"/>
    <w:rsid w:val="007664DA"/>
    <w:rsid w:val="00766541"/>
    <w:rsid w:val="007745E3"/>
    <w:rsid w:val="00775F0D"/>
    <w:rsid w:val="00777AB9"/>
    <w:rsid w:val="007817AF"/>
    <w:rsid w:val="00790A20"/>
    <w:rsid w:val="007912B7"/>
    <w:rsid w:val="00792596"/>
    <w:rsid w:val="00793FC3"/>
    <w:rsid w:val="0079744C"/>
    <w:rsid w:val="007979AB"/>
    <w:rsid w:val="007A0201"/>
    <w:rsid w:val="007A52C8"/>
    <w:rsid w:val="007A67C9"/>
    <w:rsid w:val="007C0595"/>
    <w:rsid w:val="007C40A3"/>
    <w:rsid w:val="007C75B4"/>
    <w:rsid w:val="007D4319"/>
    <w:rsid w:val="007D7819"/>
    <w:rsid w:val="007E2834"/>
    <w:rsid w:val="007E51AE"/>
    <w:rsid w:val="007E7424"/>
    <w:rsid w:val="007F158A"/>
    <w:rsid w:val="007F3FC1"/>
    <w:rsid w:val="007F518F"/>
    <w:rsid w:val="007F5537"/>
    <w:rsid w:val="007F6A38"/>
    <w:rsid w:val="00801F5B"/>
    <w:rsid w:val="00802C54"/>
    <w:rsid w:val="00813B5E"/>
    <w:rsid w:val="008258D7"/>
    <w:rsid w:val="00826D42"/>
    <w:rsid w:val="00833228"/>
    <w:rsid w:val="008334C6"/>
    <w:rsid w:val="00840BDD"/>
    <w:rsid w:val="00844F60"/>
    <w:rsid w:val="00846209"/>
    <w:rsid w:val="00851561"/>
    <w:rsid w:val="008530D7"/>
    <w:rsid w:val="00854512"/>
    <w:rsid w:val="00856B62"/>
    <w:rsid w:val="00857401"/>
    <w:rsid w:val="00860BF8"/>
    <w:rsid w:val="00863C52"/>
    <w:rsid w:val="00863FFF"/>
    <w:rsid w:val="00865F47"/>
    <w:rsid w:val="00870650"/>
    <w:rsid w:val="00882628"/>
    <w:rsid w:val="00886DE1"/>
    <w:rsid w:val="00887FA2"/>
    <w:rsid w:val="008919C4"/>
    <w:rsid w:val="00893E2A"/>
    <w:rsid w:val="00894CD6"/>
    <w:rsid w:val="0089626D"/>
    <w:rsid w:val="00896DF8"/>
    <w:rsid w:val="008A0BAA"/>
    <w:rsid w:val="008A155E"/>
    <w:rsid w:val="008A1DB5"/>
    <w:rsid w:val="008A248D"/>
    <w:rsid w:val="008A3AF9"/>
    <w:rsid w:val="008A59D4"/>
    <w:rsid w:val="008A6BF7"/>
    <w:rsid w:val="008B0C4A"/>
    <w:rsid w:val="008B2C30"/>
    <w:rsid w:val="008B2CF6"/>
    <w:rsid w:val="008B6E2F"/>
    <w:rsid w:val="008C184B"/>
    <w:rsid w:val="008C6ECE"/>
    <w:rsid w:val="008C7B98"/>
    <w:rsid w:val="008C7E06"/>
    <w:rsid w:val="008D2453"/>
    <w:rsid w:val="008D5A73"/>
    <w:rsid w:val="008E0CF7"/>
    <w:rsid w:val="008E5B65"/>
    <w:rsid w:val="008E65E6"/>
    <w:rsid w:val="00902858"/>
    <w:rsid w:val="009106C6"/>
    <w:rsid w:val="009127EE"/>
    <w:rsid w:val="009142E6"/>
    <w:rsid w:val="009155E4"/>
    <w:rsid w:val="009207CA"/>
    <w:rsid w:val="00924051"/>
    <w:rsid w:val="00926272"/>
    <w:rsid w:val="00927A06"/>
    <w:rsid w:val="00933D4B"/>
    <w:rsid w:val="009345E4"/>
    <w:rsid w:val="009417EA"/>
    <w:rsid w:val="00941D3C"/>
    <w:rsid w:val="009508C5"/>
    <w:rsid w:val="0095246A"/>
    <w:rsid w:val="00953E13"/>
    <w:rsid w:val="009547AE"/>
    <w:rsid w:val="009559D1"/>
    <w:rsid w:val="00956AF7"/>
    <w:rsid w:val="00962E47"/>
    <w:rsid w:val="00962F07"/>
    <w:rsid w:val="0096758E"/>
    <w:rsid w:val="00970699"/>
    <w:rsid w:val="009729F5"/>
    <w:rsid w:val="00972FEF"/>
    <w:rsid w:val="00975B13"/>
    <w:rsid w:val="0097798F"/>
    <w:rsid w:val="0098002A"/>
    <w:rsid w:val="00980110"/>
    <w:rsid w:val="009806CA"/>
    <w:rsid w:val="00993B8E"/>
    <w:rsid w:val="00995EEF"/>
    <w:rsid w:val="009A7D7B"/>
    <w:rsid w:val="009B2DA3"/>
    <w:rsid w:val="009B733A"/>
    <w:rsid w:val="009B742C"/>
    <w:rsid w:val="009C2891"/>
    <w:rsid w:val="009D5066"/>
    <w:rsid w:val="009E0E8D"/>
    <w:rsid w:val="009E0FB4"/>
    <w:rsid w:val="009E208F"/>
    <w:rsid w:val="009E2CB2"/>
    <w:rsid w:val="009E6B6A"/>
    <w:rsid w:val="009E7ACB"/>
    <w:rsid w:val="009F1A80"/>
    <w:rsid w:val="009F3321"/>
    <w:rsid w:val="009F4BF4"/>
    <w:rsid w:val="00A04078"/>
    <w:rsid w:val="00A14F53"/>
    <w:rsid w:val="00A25277"/>
    <w:rsid w:val="00A26A56"/>
    <w:rsid w:val="00A27387"/>
    <w:rsid w:val="00A40F56"/>
    <w:rsid w:val="00A4374E"/>
    <w:rsid w:val="00A45810"/>
    <w:rsid w:val="00A5312E"/>
    <w:rsid w:val="00A537D4"/>
    <w:rsid w:val="00A6068C"/>
    <w:rsid w:val="00A65561"/>
    <w:rsid w:val="00A75BBC"/>
    <w:rsid w:val="00A7626C"/>
    <w:rsid w:val="00A80958"/>
    <w:rsid w:val="00A81292"/>
    <w:rsid w:val="00A837F0"/>
    <w:rsid w:val="00A84B9A"/>
    <w:rsid w:val="00A9268F"/>
    <w:rsid w:val="00A94B44"/>
    <w:rsid w:val="00AA4859"/>
    <w:rsid w:val="00AA4F23"/>
    <w:rsid w:val="00AB0F77"/>
    <w:rsid w:val="00AB599E"/>
    <w:rsid w:val="00AC4341"/>
    <w:rsid w:val="00AC562C"/>
    <w:rsid w:val="00AD0D1A"/>
    <w:rsid w:val="00AD6DA3"/>
    <w:rsid w:val="00AE21FE"/>
    <w:rsid w:val="00AE2E32"/>
    <w:rsid w:val="00AE31F5"/>
    <w:rsid w:val="00AE6AAA"/>
    <w:rsid w:val="00AF1FC4"/>
    <w:rsid w:val="00AF283E"/>
    <w:rsid w:val="00AF587B"/>
    <w:rsid w:val="00B019A9"/>
    <w:rsid w:val="00B03CA5"/>
    <w:rsid w:val="00B073FD"/>
    <w:rsid w:val="00B17702"/>
    <w:rsid w:val="00B22407"/>
    <w:rsid w:val="00B224A9"/>
    <w:rsid w:val="00B2540F"/>
    <w:rsid w:val="00B25DCF"/>
    <w:rsid w:val="00B25DF5"/>
    <w:rsid w:val="00B278AA"/>
    <w:rsid w:val="00B3266D"/>
    <w:rsid w:val="00B340D5"/>
    <w:rsid w:val="00B352D9"/>
    <w:rsid w:val="00B353EC"/>
    <w:rsid w:val="00B41255"/>
    <w:rsid w:val="00B42277"/>
    <w:rsid w:val="00B43AB0"/>
    <w:rsid w:val="00B47BF3"/>
    <w:rsid w:val="00B52F72"/>
    <w:rsid w:val="00B54E40"/>
    <w:rsid w:val="00B571D4"/>
    <w:rsid w:val="00B607F3"/>
    <w:rsid w:val="00B6244B"/>
    <w:rsid w:val="00B63C68"/>
    <w:rsid w:val="00B654A5"/>
    <w:rsid w:val="00B6639C"/>
    <w:rsid w:val="00B7090A"/>
    <w:rsid w:val="00B74EA3"/>
    <w:rsid w:val="00B77929"/>
    <w:rsid w:val="00B82DE2"/>
    <w:rsid w:val="00B929AF"/>
    <w:rsid w:val="00B9300A"/>
    <w:rsid w:val="00B9631B"/>
    <w:rsid w:val="00BA1AFF"/>
    <w:rsid w:val="00BA22DD"/>
    <w:rsid w:val="00BB1AF2"/>
    <w:rsid w:val="00BB2A68"/>
    <w:rsid w:val="00BB6EA5"/>
    <w:rsid w:val="00BB7C55"/>
    <w:rsid w:val="00BC32B3"/>
    <w:rsid w:val="00BC77E6"/>
    <w:rsid w:val="00BD0C4F"/>
    <w:rsid w:val="00BD4AEB"/>
    <w:rsid w:val="00BD7337"/>
    <w:rsid w:val="00BE157B"/>
    <w:rsid w:val="00BE7F05"/>
    <w:rsid w:val="00BF2B75"/>
    <w:rsid w:val="00BF550F"/>
    <w:rsid w:val="00C01DA5"/>
    <w:rsid w:val="00C061E2"/>
    <w:rsid w:val="00C06E82"/>
    <w:rsid w:val="00C0701C"/>
    <w:rsid w:val="00C12BE5"/>
    <w:rsid w:val="00C24178"/>
    <w:rsid w:val="00C250BE"/>
    <w:rsid w:val="00C3079A"/>
    <w:rsid w:val="00C307AD"/>
    <w:rsid w:val="00C30A03"/>
    <w:rsid w:val="00C32A23"/>
    <w:rsid w:val="00C33AC9"/>
    <w:rsid w:val="00C539EF"/>
    <w:rsid w:val="00C57372"/>
    <w:rsid w:val="00C61B5A"/>
    <w:rsid w:val="00C64137"/>
    <w:rsid w:val="00C708AA"/>
    <w:rsid w:val="00C72500"/>
    <w:rsid w:val="00C76BB6"/>
    <w:rsid w:val="00C77392"/>
    <w:rsid w:val="00C81960"/>
    <w:rsid w:val="00C849CF"/>
    <w:rsid w:val="00C95386"/>
    <w:rsid w:val="00C97FC3"/>
    <w:rsid w:val="00CA0894"/>
    <w:rsid w:val="00CA24C9"/>
    <w:rsid w:val="00CA2E0E"/>
    <w:rsid w:val="00CA2FC1"/>
    <w:rsid w:val="00CA4853"/>
    <w:rsid w:val="00CB0A3F"/>
    <w:rsid w:val="00CB14F3"/>
    <w:rsid w:val="00CB354A"/>
    <w:rsid w:val="00CB722F"/>
    <w:rsid w:val="00CC01D4"/>
    <w:rsid w:val="00CC3DFD"/>
    <w:rsid w:val="00CC3F5B"/>
    <w:rsid w:val="00CD0574"/>
    <w:rsid w:val="00CE0423"/>
    <w:rsid w:val="00CE471D"/>
    <w:rsid w:val="00CF20DD"/>
    <w:rsid w:val="00D01399"/>
    <w:rsid w:val="00D0298B"/>
    <w:rsid w:val="00D11359"/>
    <w:rsid w:val="00D12829"/>
    <w:rsid w:val="00D1551A"/>
    <w:rsid w:val="00D16361"/>
    <w:rsid w:val="00D16D73"/>
    <w:rsid w:val="00D265DB"/>
    <w:rsid w:val="00D34D59"/>
    <w:rsid w:val="00D364AB"/>
    <w:rsid w:val="00D41EDF"/>
    <w:rsid w:val="00D42366"/>
    <w:rsid w:val="00D423F8"/>
    <w:rsid w:val="00D46A56"/>
    <w:rsid w:val="00D53AC3"/>
    <w:rsid w:val="00D54A57"/>
    <w:rsid w:val="00D6171A"/>
    <w:rsid w:val="00D67419"/>
    <w:rsid w:val="00D72322"/>
    <w:rsid w:val="00D73B2F"/>
    <w:rsid w:val="00D74A7B"/>
    <w:rsid w:val="00D762FA"/>
    <w:rsid w:val="00D7652C"/>
    <w:rsid w:val="00D82A6F"/>
    <w:rsid w:val="00D83673"/>
    <w:rsid w:val="00D837E0"/>
    <w:rsid w:val="00D91AB3"/>
    <w:rsid w:val="00D93CE0"/>
    <w:rsid w:val="00DA18B3"/>
    <w:rsid w:val="00DA1AB0"/>
    <w:rsid w:val="00DA7C6D"/>
    <w:rsid w:val="00DB5713"/>
    <w:rsid w:val="00DB6902"/>
    <w:rsid w:val="00DB7ABD"/>
    <w:rsid w:val="00DC38FD"/>
    <w:rsid w:val="00DC7BAA"/>
    <w:rsid w:val="00DD086E"/>
    <w:rsid w:val="00DD09E1"/>
    <w:rsid w:val="00DD1D50"/>
    <w:rsid w:val="00DE3FA0"/>
    <w:rsid w:val="00DE5A0D"/>
    <w:rsid w:val="00DF6BA8"/>
    <w:rsid w:val="00E11C7D"/>
    <w:rsid w:val="00E1772D"/>
    <w:rsid w:val="00E24D56"/>
    <w:rsid w:val="00E255A4"/>
    <w:rsid w:val="00E3328B"/>
    <w:rsid w:val="00E3575B"/>
    <w:rsid w:val="00E36C76"/>
    <w:rsid w:val="00E3792D"/>
    <w:rsid w:val="00E423D5"/>
    <w:rsid w:val="00E47F48"/>
    <w:rsid w:val="00E570FD"/>
    <w:rsid w:val="00E606D2"/>
    <w:rsid w:val="00E63378"/>
    <w:rsid w:val="00E74033"/>
    <w:rsid w:val="00E75186"/>
    <w:rsid w:val="00E7604A"/>
    <w:rsid w:val="00E7766A"/>
    <w:rsid w:val="00E80265"/>
    <w:rsid w:val="00E913CD"/>
    <w:rsid w:val="00E920F1"/>
    <w:rsid w:val="00E94436"/>
    <w:rsid w:val="00E94A3D"/>
    <w:rsid w:val="00E95435"/>
    <w:rsid w:val="00E962AB"/>
    <w:rsid w:val="00EA47CD"/>
    <w:rsid w:val="00EB361A"/>
    <w:rsid w:val="00EB6432"/>
    <w:rsid w:val="00EC2923"/>
    <w:rsid w:val="00EC4ADA"/>
    <w:rsid w:val="00EC6058"/>
    <w:rsid w:val="00EC6E91"/>
    <w:rsid w:val="00ED598E"/>
    <w:rsid w:val="00ED65BF"/>
    <w:rsid w:val="00ED6862"/>
    <w:rsid w:val="00ED728A"/>
    <w:rsid w:val="00EE08EC"/>
    <w:rsid w:val="00EE7B1A"/>
    <w:rsid w:val="00EF5DF5"/>
    <w:rsid w:val="00EF6020"/>
    <w:rsid w:val="00F016EF"/>
    <w:rsid w:val="00F02A23"/>
    <w:rsid w:val="00F065EF"/>
    <w:rsid w:val="00F0715F"/>
    <w:rsid w:val="00F1279F"/>
    <w:rsid w:val="00F128A7"/>
    <w:rsid w:val="00F15352"/>
    <w:rsid w:val="00F21007"/>
    <w:rsid w:val="00F21F97"/>
    <w:rsid w:val="00F232A6"/>
    <w:rsid w:val="00F24778"/>
    <w:rsid w:val="00F262C6"/>
    <w:rsid w:val="00F309A6"/>
    <w:rsid w:val="00F31570"/>
    <w:rsid w:val="00F350BD"/>
    <w:rsid w:val="00F35D2B"/>
    <w:rsid w:val="00F37F02"/>
    <w:rsid w:val="00F419F2"/>
    <w:rsid w:val="00F42DA1"/>
    <w:rsid w:val="00F63044"/>
    <w:rsid w:val="00F65200"/>
    <w:rsid w:val="00F741DD"/>
    <w:rsid w:val="00F75459"/>
    <w:rsid w:val="00F75590"/>
    <w:rsid w:val="00F760B4"/>
    <w:rsid w:val="00F77564"/>
    <w:rsid w:val="00F8306D"/>
    <w:rsid w:val="00F84C86"/>
    <w:rsid w:val="00F86EB6"/>
    <w:rsid w:val="00F92D3A"/>
    <w:rsid w:val="00F94669"/>
    <w:rsid w:val="00F94C8B"/>
    <w:rsid w:val="00FA0BC8"/>
    <w:rsid w:val="00FA2E6E"/>
    <w:rsid w:val="00FA2F09"/>
    <w:rsid w:val="00FC034A"/>
    <w:rsid w:val="00FC29DC"/>
    <w:rsid w:val="00FC75DA"/>
    <w:rsid w:val="00FD4114"/>
    <w:rsid w:val="00FE2C8A"/>
    <w:rsid w:val="00FE680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2BCFB271"/>
  <w15:docId w15:val="{3B9EE87A-0A15-49EE-9B9B-316B04C76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76BB6"/>
    <w:pPr>
      <w:suppressAutoHyphens/>
    </w:pPr>
    <w:rPr>
      <w:rFonts w:eastAsia="Calibri"/>
      <w:color w:val="00000A"/>
      <w:kern w:val="1"/>
      <w:lang w:eastAsia="zh-CN"/>
    </w:rPr>
  </w:style>
  <w:style w:type="paragraph" w:styleId="Cmsor1">
    <w:name w:val="heading 1"/>
    <w:basedOn w:val="Norml"/>
    <w:next w:val="Szvegtrzs"/>
    <w:qFormat/>
    <w:pPr>
      <w:keepNext/>
      <w:keepLines/>
      <w:numPr>
        <w:numId w:val="1"/>
      </w:numPr>
      <w:spacing w:before="480"/>
      <w:outlineLvl w:val="0"/>
    </w:pPr>
    <w:rPr>
      <w:rFonts w:ascii="Cambria" w:eastAsia="Times New Roman" w:hAnsi="Cambria" w:cs="Cambria"/>
      <w:b/>
      <w:bCs/>
      <w:color w:val="365F91"/>
      <w:sz w:val="28"/>
      <w:szCs w:val="28"/>
    </w:rPr>
  </w:style>
  <w:style w:type="paragraph" w:styleId="Cmsor2">
    <w:name w:val="heading 2"/>
    <w:basedOn w:val="Norml"/>
    <w:next w:val="Szvegtrzs"/>
    <w:qFormat/>
    <w:pPr>
      <w:keepNext/>
      <w:numPr>
        <w:ilvl w:val="1"/>
        <w:numId w:val="1"/>
      </w:numPr>
      <w:jc w:val="center"/>
      <w:outlineLvl w:val="1"/>
    </w:pPr>
    <w:rPr>
      <w:rFonts w:eastAsia="Times New Roman"/>
      <w:b/>
      <w:sz w:val="32"/>
      <w:u w:val="single"/>
    </w:rPr>
  </w:style>
  <w:style w:type="paragraph" w:styleId="Cmsor3">
    <w:name w:val="heading 3"/>
    <w:basedOn w:val="Norml"/>
    <w:next w:val="Szvegtrzs"/>
    <w:qFormat/>
    <w:pPr>
      <w:keepNext/>
      <w:keepLines/>
      <w:numPr>
        <w:ilvl w:val="2"/>
        <w:numId w:val="1"/>
      </w:numPr>
      <w:spacing w:before="200"/>
      <w:outlineLvl w:val="2"/>
    </w:pPr>
    <w:rPr>
      <w:rFonts w:ascii="Cambria" w:eastAsia="Times New Roman" w:hAnsi="Cambria" w:cs="Cambria"/>
      <w:b/>
      <w:bCs/>
      <w:color w:val="4F81BD"/>
    </w:rPr>
  </w:style>
  <w:style w:type="paragraph" w:styleId="Cmsor7">
    <w:name w:val="heading 7"/>
    <w:basedOn w:val="Norml"/>
    <w:next w:val="Norml"/>
    <w:link w:val="Cmsor7Char"/>
    <w:uiPriority w:val="9"/>
    <w:semiHidden/>
    <w:unhideWhenUsed/>
    <w:qFormat/>
    <w:rsid w:val="000F06B9"/>
    <w:pPr>
      <w:spacing w:before="240" w:after="60"/>
      <w:outlineLvl w:val="6"/>
    </w:pPr>
    <w:rPr>
      <w:rFonts w:ascii="Calibri" w:eastAsia="Times New Roman" w:hAnsi="Calibri"/>
      <w:sz w:val="24"/>
      <w:szCs w:val="24"/>
    </w:rPr>
  </w:style>
  <w:style w:type="paragraph" w:styleId="Cmsor8">
    <w:name w:val="heading 8"/>
    <w:basedOn w:val="Norml"/>
    <w:next w:val="Norml"/>
    <w:link w:val="Cmsor8Char"/>
    <w:uiPriority w:val="9"/>
    <w:semiHidden/>
    <w:unhideWhenUsed/>
    <w:qFormat/>
    <w:rsid w:val="000F06B9"/>
    <w:pPr>
      <w:spacing w:before="240" w:after="60"/>
      <w:outlineLvl w:val="7"/>
    </w:pPr>
    <w:rPr>
      <w:rFonts w:ascii="Calibri" w:eastAsia="Times New Roman" w:hAnsi="Calibri"/>
      <w:i/>
      <w:iCs/>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caps/>
    </w:rPr>
  </w:style>
  <w:style w:type="character" w:customStyle="1" w:styleId="WW8Num2z1">
    <w:name w:val="WW8Num2z1"/>
    <w:rPr>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WW8Num2z2">
    <w:name w:val="WW8Num2z2"/>
    <w:rPr>
      <w:b/>
      <w:sz w:val="22"/>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b/>
    </w:rPr>
  </w:style>
  <w:style w:type="character" w:customStyle="1" w:styleId="WW8Num3z1">
    <w:name w:val="WW8Num3z1"/>
    <w:rPr>
      <w:rFonts w:eastAsia="Segoe UI" w:cs="Tahoma"/>
      <w:bCs/>
      <w:lang w:bidi="en-US"/>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rPr>
      <w:i/>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b/>
      <w:i w:val="0"/>
      <w:caps w:val="0"/>
      <w:smallCaps w:val="0"/>
      <w:strike w:val="0"/>
      <w:dstrike w:val="0"/>
      <w:vanish w:val="0"/>
      <w:color w:val="000000"/>
      <w:spacing w:val="0"/>
      <w:position w:val="0"/>
      <w:sz w:val="20"/>
      <w:szCs w:val="24"/>
      <w:u w:val="none"/>
      <w:vertAlign w:val="baseline"/>
      <w:em w:val="none"/>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b/>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b/>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b/>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b/>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b/>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b/>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rPr>
      <w:b/>
    </w:rPr>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b/>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b/>
    </w:rPr>
  </w:style>
  <w:style w:type="character" w:customStyle="1" w:styleId="WW8Num25z1">
    <w:name w:val="WW8Num25z1"/>
    <w:rPr>
      <w:rFonts w:eastAsia="Segoe UI" w:cs="Tahoma"/>
      <w:bCs/>
      <w:lang w:bidi="en-US"/>
    </w:rPr>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b/>
    </w:rPr>
  </w:style>
  <w:style w:type="character" w:customStyle="1" w:styleId="WW8Num27z1">
    <w:name w:val="WW8Num27z1"/>
    <w:rPr>
      <w:rFonts w:eastAsia="Segoe UI" w:cs="Tahoma"/>
      <w:bCs/>
      <w:lang w:bidi="en-US"/>
    </w:rPr>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Bekezdsalapbettpusa2">
    <w:name w:val="Bekezdés alapbetűtípusa2"/>
  </w:style>
  <w:style w:type="character" w:customStyle="1" w:styleId="Bekezdsalapbettpusa1">
    <w:name w:val="Bekezdés alapbetűtípusa1"/>
  </w:style>
  <w:style w:type="character" w:customStyle="1" w:styleId="Bekezdsalapbettpusa3">
    <w:name w:val="Bekezdés alapbetűtípusa3"/>
  </w:style>
  <w:style w:type="character" w:customStyle="1" w:styleId="Cmsor1Char">
    <w:name w:val="Címsor 1 Char"/>
    <w:rPr>
      <w:rFonts w:ascii="Cambria" w:eastAsia="Times New Roman" w:hAnsi="Cambria" w:cs="Cambria"/>
      <w:b/>
      <w:bCs/>
      <w:color w:val="365F91"/>
      <w:sz w:val="28"/>
      <w:szCs w:val="28"/>
    </w:rPr>
  </w:style>
  <w:style w:type="character" w:customStyle="1" w:styleId="Cmsor2Char">
    <w:name w:val="Címsor 2 Char"/>
    <w:rPr>
      <w:rFonts w:ascii="Times New Roman" w:eastAsia="Times New Roman" w:hAnsi="Times New Roman" w:cs="Times New Roman"/>
      <w:b/>
      <w:sz w:val="32"/>
      <w:u w:val="single"/>
    </w:rPr>
  </w:style>
  <w:style w:type="character" w:customStyle="1" w:styleId="Cmsor3Char">
    <w:name w:val="Címsor 3 Char"/>
    <w:rPr>
      <w:rFonts w:ascii="Cambria" w:eastAsia="Times New Roman" w:hAnsi="Cambria" w:cs="Cambria"/>
      <w:b/>
      <w:bCs/>
      <w:color w:val="4F81BD"/>
    </w:rPr>
  </w:style>
  <w:style w:type="character" w:customStyle="1" w:styleId="Kiemels21">
    <w:name w:val="Kiemelés21"/>
    <w:rPr>
      <w:b/>
      <w:bCs/>
    </w:rPr>
  </w:style>
  <w:style w:type="character" w:customStyle="1" w:styleId="Jegyzethivatkozs1">
    <w:name w:val="Jegyzethivatkozás1"/>
    <w:rPr>
      <w:sz w:val="16"/>
      <w:szCs w:val="16"/>
    </w:rPr>
  </w:style>
  <w:style w:type="character" w:customStyle="1" w:styleId="JegyzetszvegChar">
    <w:name w:val="Jegyzetszöveg Char"/>
    <w:link w:val="Jegyzetszveg"/>
    <w:uiPriority w:val="99"/>
    <w:rPr>
      <w:rFonts w:ascii="Times New Roman" w:hAnsi="Times New Roman" w:cs="Times New Roman"/>
    </w:rPr>
  </w:style>
  <w:style w:type="character" w:customStyle="1" w:styleId="MegjegyzstrgyaChar">
    <w:name w:val="Megjegyzés tárgya Char"/>
    <w:rPr>
      <w:rFonts w:ascii="Times New Roman" w:hAnsi="Times New Roman" w:cs="Times New Roman"/>
      <w:b/>
      <w:bCs/>
    </w:rPr>
  </w:style>
  <w:style w:type="character" w:customStyle="1" w:styleId="BuborkszvegChar">
    <w:name w:val="Buborékszöveg Char"/>
    <w:rPr>
      <w:rFonts w:ascii="Tahoma" w:hAnsi="Tahoma" w:cs="Tahoma"/>
      <w:sz w:val="16"/>
      <w:szCs w:val="16"/>
    </w:rPr>
  </w:style>
  <w:style w:type="character" w:customStyle="1" w:styleId="PARAGRAFUSChar">
    <w:name w:val="PARAGRAFUS Char"/>
    <w:rPr>
      <w:rFonts w:ascii="Calibri" w:eastAsia="Times New Roman" w:hAnsi="Calibri" w:cs="Calibri"/>
      <w:b/>
    </w:rPr>
  </w:style>
  <w:style w:type="character" w:customStyle="1" w:styleId="ALPONTChar">
    <w:name w:val="ALPONT Char"/>
    <w:rPr>
      <w:rFonts w:ascii="Calibri" w:eastAsia="Times New Roman" w:hAnsi="Calibri" w:cs="Calibri"/>
    </w:rPr>
  </w:style>
  <w:style w:type="character" w:customStyle="1" w:styleId="ListLabel1">
    <w:name w:val="ListLabel 1"/>
    <w:rPr>
      <w:caps/>
    </w:rPr>
  </w:style>
  <w:style w:type="character" w:customStyle="1" w:styleId="ListLabel2">
    <w:name w:val="ListLabel 2"/>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3">
    <w:name w:val="ListLabel 3"/>
    <w:rPr>
      <w:bCs w:val="0"/>
      <w:i w:val="0"/>
      <w:caps w:val="0"/>
      <w:smallCaps w:val="0"/>
      <w:strike w:val="0"/>
      <w:dstrike w:val="0"/>
      <w:vanish w:val="0"/>
      <w:color w:val="000000"/>
      <w:spacing w:val="0"/>
      <w:position w:val="0"/>
      <w:sz w:val="20"/>
      <w:u w:val="none"/>
      <w:vertAlign w:val="baseline"/>
      <w:em w:val="none"/>
    </w:rPr>
  </w:style>
  <w:style w:type="character" w:customStyle="1" w:styleId="ListLabel4">
    <w:name w:val="ListLabel 4"/>
    <w:rPr>
      <w:i w:val="0"/>
      <w:caps w:val="0"/>
      <w:smallCaps w:val="0"/>
      <w:strike w:val="0"/>
      <w:dstrike w:val="0"/>
      <w:vanish w:val="0"/>
      <w:color w:val="000000"/>
      <w:spacing w:val="0"/>
      <w:position w:val="0"/>
      <w:sz w:val="20"/>
      <w:u w:val="none"/>
      <w:vertAlign w:val="baseline"/>
      <w:em w:val="none"/>
    </w:rPr>
  </w:style>
  <w:style w:type="character" w:customStyle="1" w:styleId="ListLabel5">
    <w:name w:val="ListLabel 5"/>
    <w:rPr>
      <w:b w:val="0"/>
      <w:strike w:val="0"/>
      <w:dstrike w:val="0"/>
      <w:color w:val="00000A"/>
    </w:rPr>
  </w:style>
  <w:style w:type="character" w:customStyle="1" w:styleId="ListLabel6">
    <w:name w:val="ListLabel 6"/>
    <w:rPr>
      <w:b w:val="0"/>
      <w:strike w:val="0"/>
      <w:dstrike w:val="0"/>
      <w:color w:val="00000A"/>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b/>
      <w:bCs w:val="0"/>
      <w:i w:val="0"/>
      <w:caps w:val="0"/>
      <w:smallCaps w:val="0"/>
      <w:strike w:val="0"/>
      <w:dstrike w:val="0"/>
      <w:vanish w:val="0"/>
      <w:color w:val="000000"/>
      <w:spacing w:val="0"/>
      <w:position w:val="0"/>
      <w:sz w:val="20"/>
      <w:u w:val="none"/>
      <w:vertAlign w:val="baseline"/>
      <w:em w:val="none"/>
    </w:rPr>
  </w:style>
  <w:style w:type="character" w:customStyle="1" w:styleId="ListLabel14">
    <w:name w:val="ListLabel 14"/>
    <w:rPr>
      <w:bCs w:val="0"/>
      <w:i w:val="0"/>
      <w:caps w:val="0"/>
      <w:smallCaps w:val="0"/>
      <w:strike w:val="0"/>
      <w:dstrike w:val="0"/>
      <w:vanish w:val="0"/>
      <w:color w:val="000000"/>
      <w:spacing w:val="0"/>
      <w:position w:val="0"/>
      <w:sz w:val="20"/>
      <w:u w:val="none"/>
      <w:vertAlign w:val="baseline"/>
      <w:em w:val="none"/>
    </w:rPr>
  </w:style>
  <w:style w:type="character" w:customStyle="1" w:styleId="ListLabel15">
    <w:name w:val="ListLabel 15"/>
    <w:rPr>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16">
    <w:name w:val="ListLabel 16"/>
    <w:rPr>
      <w:rFonts w:cs="Times New Roman"/>
      <w:b w:val="0"/>
      <w:i w:val="0"/>
      <w:color w:val="00000A"/>
      <w:sz w:val="20"/>
    </w:rPr>
  </w:style>
  <w:style w:type="character" w:customStyle="1" w:styleId="ListLabel17">
    <w:name w:val="ListLabel 17"/>
    <w:rPr>
      <w:bCs w:val="0"/>
      <w:i w:val="0"/>
      <w:caps w:val="0"/>
      <w:smallCaps w:val="0"/>
      <w:strike w:val="0"/>
      <w:dstrike w:val="0"/>
      <w:vanish w:val="0"/>
      <w:color w:val="000000"/>
      <w:spacing w:val="0"/>
      <w:position w:val="0"/>
      <w:sz w:val="20"/>
      <w:u w:val="none"/>
      <w:vertAlign w:val="baseline"/>
      <w:em w:val="none"/>
    </w:rPr>
  </w:style>
  <w:style w:type="character" w:customStyle="1" w:styleId="ListLabel18">
    <w:name w:val="ListLabel 18"/>
    <w:rPr>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19">
    <w:name w:val="ListLabel 19"/>
    <w:rPr>
      <w:rFonts w:cs="Times New Roman"/>
      <w:b w:val="0"/>
      <w:i w:val="0"/>
      <w:color w:val="00000A"/>
      <w:sz w:val="20"/>
    </w:rPr>
  </w:style>
  <w:style w:type="character" w:customStyle="1" w:styleId="ListLabel20">
    <w:name w:val="ListLabel 20"/>
    <w:rPr>
      <w:b w:val="0"/>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b w:val="0"/>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b w:val="0"/>
      <w:strike w:val="0"/>
      <w:dstrike w:val="0"/>
      <w:color w:val="00000A"/>
    </w:rPr>
  </w:style>
  <w:style w:type="character" w:customStyle="1" w:styleId="ListLabel29">
    <w:name w:val="ListLabel 29"/>
    <w:rPr>
      <w:b w:val="0"/>
      <w:strike w:val="0"/>
      <w:dstrike w:val="0"/>
      <w:color w:val="00000A"/>
    </w:rPr>
  </w:style>
  <w:style w:type="character" w:customStyle="1" w:styleId="ListLabel30">
    <w:name w:val="ListLabel 30"/>
    <w:rPr>
      <w:caps/>
    </w:rPr>
  </w:style>
  <w:style w:type="character" w:customStyle="1" w:styleId="ListLabel31">
    <w:name w:val="ListLabel 31"/>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32">
    <w:name w:val="ListLabel 32"/>
    <w:rPr>
      <w:i w:val="0"/>
      <w:caps w:val="0"/>
      <w:smallCaps w:val="0"/>
      <w:strike w:val="0"/>
      <w:dstrike w:val="0"/>
      <w:vanish w:val="0"/>
      <w:color w:val="000000"/>
      <w:spacing w:val="0"/>
      <w:position w:val="0"/>
      <w:sz w:val="20"/>
      <w:u w:val="none"/>
      <w:vertAlign w:val="baseline"/>
      <w:em w:val="none"/>
    </w:rPr>
  </w:style>
  <w:style w:type="character" w:customStyle="1" w:styleId="ListLabel33">
    <w:name w:val="ListLabel 33"/>
    <w:rPr>
      <w:caps/>
    </w:rPr>
  </w:style>
  <w:style w:type="character" w:customStyle="1" w:styleId="ListLabel34">
    <w:name w:val="ListLabel 34"/>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35">
    <w:name w:val="ListLabel 35"/>
    <w:rPr>
      <w:i w:val="0"/>
      <w:caps w:val="0"/>
      <w:smallCaps w:val="0"/>
      <w:strike w:val="0"/>
      <w:dstrike w:val="0"/>
      <w:vanish w:val="0"/>
      <w:color w:val="000000"/>
      <w:spacing w:val="0"/>
      <w:position w:val="0"/>
      <w:sz w:val="20"/>
      <w:u w:val="none"/>
      <w:vertAlign w:val="baseline"/>
      <w:em w:val="none"/>
    </w:rPr>
  </w:style>
  <w:style w:type="character" w:customStyle="1" w:styleId="ListLabel36">
    <w:name w:val="ListLabel 36"/>
    <w:rPr>
      <w:caps/>
    </w:rPr>
  </w:style>
  <w:style w:type="character" w:customStyle="1" w:styleId="ListLabel37">
    <w:name w:val="ListLabel 37"/>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38">
    <w:name w:val="ListLabel 38"/>
    <w:rPr>
      <w:i w:val="0"/>
      <w:caps w:val="0"/>
      <w:smallCaps w:val="0"/>
      <w:strike w:val="0"/>
      <w:dstrike w:val="0"/>
      <w:vanish w:val="0"/>
      <w:color w:val="000000"/>
      <w:spacing w:val="0"/>
      <w:position w:val="0"/>
      <w:sz w:val="20"/>
      <w:u w:val="none"/>
      <w:vertAlign w:val="baseline"/>
      <w:em w:val="none"/>
    </w:rPr>
  </w:style>
  <w:style w:type="character" w:customStyle="1" w:styleId="lfejChar">
    <w:name w:val="Élőfej Char"/>
    <w:rPr>
      <w:rFonts w:ascii="Times New Roman" w:hAnsi="Times New Roman" w:cs="Times New Roman"/>
      <w:color w:val="00000A"/>
    </w:rPr>
  </w:style>
  <w:style w:type="character" w:customStyle="1" w:styleId="llbChar">
    <w:name w:val="Élőláb Char"/>
    <w:rPr>
      <w:rFonts w:ascii="Times New Roman" w:hAnsi="Times New Roman" w:cs="Times New Roman"/>
      <w:color w:val="00000A"/>
    </w:rPr>
  </w:style>
  <w:style w:type="character" w:customStyle="1" w:styleId="SzvegtrzsChar">
    <w:name w:val="Szövegtörzs Char"/>
    <w:rPr>
      <w:rFonts w:ascii="Times New Roman" w:hAnsi="Times New Roman" w:cs="Times New Roman"/>
      <w:color w:val="00000A"/>
    </w:rPr>
  </w:style>
  <w:style w:type="character" w:customStyle="1" w:styleId="JegyzetszvegChar1">
    <w:name w:val="Jegyzetszöveg Char1"/>
    <w:rPr>
      <w:rFonts w:ascii="Times New Roman" w:hAnsi="Times New Roman" w:cs="Times New Roman"/>
      <w:color w:val="00000A"/>
    </w:rPr>
  </w:style>
  <w:style w:type="character" w:customStyle="1" w:styleId="MegjegyzstrgyaChar1">
    <w:name w:val="Megjegyzés tárgya Char1"/>
    <w:rPr>
      <w:rFonts w:ascii="Times New Roman" w:hAnsi="Times New Roman" w:cs="Times New Roman"/>
      <w:b/>
      <w:bCs/>
      <w:color w:val="00000A"/>
    </w:rPr>
  </w:style>
  <w:style w:type="character" w:customStyle="1" w:styleId="BuborkszvegChar1">
    <w:name w:val="Buborékszöveg Char1"/>
    <w:rPr>
      <w:rFonts w:ascii="Segoe UI" w:hAnsi="Segoe UI" w:cs="Segoe UI"/>
      <w:color w:val="00000A"/>
      <w:sz w:val="18"/>
      <w:szCs w:val="18"/>
    </w:rPr>
  </w:style>
  <w:style w:type="character" w:customStyle="1" w:styleId="ListLabel39">
    <w:name w:val="ListLabel 39"/>
    <w:rPr>
      <w:caps/>
    </w:rPr>
  </w:style>
  <w:style w:type="character" w:customStyle="1" w:styleId="ListLabel40">
    <w:name w:val="ListLabel 40"/>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41">
    <w:name w:val="ListLabel 41"/>
    <w:rPr>
      <w:b/>
    </w:rPr>
  </w:style>
  <w:style w:type="character" w:customStyle="1" w:styleId="ListLabel42">
    <w:name w:val="ListLabel 42"/>
    <w:rPr>
      <w:i/>
    </w:rPr>
  </w:style>
  <w:style w:type="character" w:customStyle="1" w:styleId="ListLabel43">
    <w:name w:val="ListLabel 43"/>
    <w:rPr>
      <w:b/>
      <w:i w:val="0"/>
      <w:caps w:val="0"/>
      <w:smallCaps w:val="0"/>
      <w:strike w:val="0"/>
      <w:dstrike w:val="0"/>
      <w:vanish w:val="0"/>
      <w:color w:val="000000"/>
      <w:spacing w:val="0"/>
      <w:position w:val="0"/>
      <w:sz w:val="20"/>
      <w:u w:val="none"/>
      <w:vertAlign w:val="baseline"/>
      <w:em w:val="none"/>
    </w:rPr>
  </w:style>
  <w:style w:type="character" w:customStyle="1" w:styleId="ListLabel44">
    <w:name w:val="ListLabel 44"/>
    <w:rPr>
      <w:b/>
    </w:rPr>
  </w:style>
  <w:style w:type="character" w:customStyle="1" w:styleId="ListLabel45">
    <w:name w:val="ListLabel 45"/>
    <w:rPr>
      <w:b/>
    </w:rPr>
  </w:style>
  <w:style w:type="character" w:customStyle="1" w:styleId="ListLabel46">
    <w:name w:val="ListLabel 46"/>
    <w:rPr>
      <w:b/>
    </w:rPr>
  </w:style>
  <w:style w:type="character" w:customStyle="1" w:styleId="ListLabel47">
    <w:name w:val="ListLabel 47"/>
    <w:rPr>
      <w:b/>
    </w:rPr>
  </w:style>
  <w:style w:type="character" w:customStyle="1" w:styleId="ListLabel48">
    <w:name w:val="ListLabel 48"/>
    <w:rPr>
      <w:b/>
    </w:rPr>
  </w:style>
  <w:style w:type="character" w:customStyle="1" w:styleId="ListLabel49">
    <w:name w:val="ListLabel 49"/>
    <w:rPr>
      <w:b/>
    </w:rPr>
  </w:style>
  <w:style w:type="character" w:customStyle="1" w:styleId="ListLabel50">
    <w:name w:val="ListLabel 50"/>
    <w:rPr>
      <w:b/>
    </w:rPr>
  </w:style>
  <w:style w:type="character" w:customStyle="1" w:styleId="ListLabel51">
    <w:name w:val="ListLabel 51"/>
    <w:rPr>
      <w:b/>
    </w:rPr>
  </w:style>
  <w:style w:type="character" w:customStyle="1" w:styleId="ListLabel52">
    <w:name w:val="ListLabel 52"/>
    <w:rPr>
      <w:b/>
    </w:rPr>
  </w:style>
  <w:style w:type="character" w:customStyle="1" w:styleId="ListLabel53">
    <w:name w:val="ListLabel 53"/>
    <w:rPr>
      <w:b/>
    </w:rPr>
  </w:style>
  <w:style w:type="character" w:customStyle="1" w:styleId="ListLabel54">
    <w:name w:val="ListLabel 54"/>
    <w:rPr>
      <w:caps/>
    </w:rPr>
  </w:style>
  <w:style w:type="character" w:customStyle="1" w:styleId="ListLabel55">
    <w:name w:val="ListLabel 55"/>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56">
    <w:name w:val="ListLabel 56"/>
    <w:rPr>
      <w:b/>
    </w:rPr>
  </w:style>
  <w:style w:type="character" w:customStyle="1" w:styleId="ListLabel57">
    <w:name w:val="ListLabel 57"/>
    <w:rPr>
      <w:i/>
    </w:rPr>
  </w:style>
  <w:style w:type="character" w:customStyle="1" w:styleId="ListLabel58">
    <w:name w:val="ListLabel 58"/>
    <w:rPr>
      <w:b/>
      <w:i w:val="0"/>
      <w:caps w:val="0"/>
      <w:smallCaps w:val="0"/>
      <w:strike w:val="0"/>
      <w:dstrike w:val="0"/>
      <w:vanish w:val="0"/>
      <w:color w:val="000000"/>
      <w:spacing w:val="0"/>
      <w:position w:val="0"/>
      <w:sz w:val="20"/>
      <w:u w:val="none"/>
      <w:vertAlign w:val="baseline"/>
      <w:em w:val="none"/>
    </w:rPr>
  </w:style>
  <w:style w:type="character" w:customStyle="1" w:styleId="ListLabel59">
    <w:name w:val="ListLabel 59"/>
    <w:rPr>
      <w:b/>
    </w:rPr>
  </w:style>
  <w:style w:type="character" w:customStyle="1" w:styleId="ListLabel60">
    <w:name w:val="ListLabel 60"/>
    <w:rPr>
      <w:b/>
    </w:rPr>
  </w:style>
  <w:style w:type="character" w:customStyle="1" w:styleId="ListLabel61">
    <w:name w:val="ListLabel 61"/>
    <w:rPr>
      <w:b/>
    </w:rPr>
  </w:style>
  <w:style w:type="character" w:customStyle="1" w:styleId="ListLabel62">
    <w:name w:val="ListLabel 62"/>
    <w:rPr>
      <w:b/>
    </w:rPr>
  </w:style>
  <w:style w:type="character" w:customStyle="1" w:styleId="ListLabel63">
    <w:name w:val="ListLabel 63"/>
    <w:rPr>
      <w:b/>
    </w:rPr>
  </w:style>
  <w:style w:type="character" w:customStyle="1" w:styleId="ListLabel64">
    <w:name w:val="ListLabel 64"/>
    <w:rPr>
      <w:b/>
    </w:rPr>
  </w:style>
  <w:style w:type="character" w:customStyle="1" w:styleId="ListLabel65">
    <w:name w:val="ListLabel 65"/>
    <w:rPr>
      <w:b/>
    </w:rPr>
  </w:style>
  <w:style w:type="character" w:customStyle="1" w:styleId="ListLabel66">
    <w:name w:val="ListLabel 66"/>
    <w:rPr>
      <w:b/>
    </w:rPr>
  </w:style>
  <w:style w:type="character" w:customStyle="1" w:styleId="ListLabel67">
    <w:name w:val="ListLabel 67"/>
    <w:rPr>
      <w:b/>
    </w:rPr>
  </w:style>
  <w:style w:type="character" w:customStyle="1" w:styleId="ListLabel68">
    <w:name w:val="ListLabel 68"/>
    <w:rPr>
      <w:caps/>
    </w:rPr>
  </w:style>
  <w:style w:type="character" w:customStyle="1" w:styleId="ListLabel69">
    <w:name w:val="ListLabel 69"/>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70">
    <w:name w:val="ListLabel 70"/>
    <w:rPr>
      <w:b/>
    </w:rPr>
  </w:style>
  <w:style w:type="character" w:customStyle="1" w:styleId="ListLabel71">
    <w:name w:val="ListLabel 71"/>
    <w:rPr>
      <w:i/>
    </w:rPr>
  </w:style>
  <w:style w:type="character" w:customStyle="1" w:styleId="ListLabel72">
    <w:name w:val="ListLabel 72"/>
    <w:rPr>
      <w:b/>
      <w:i w:val="0"/>
      <w:caps w:val="0"/>
      <w:smallCaps w:val="0"/>
      <w:strike w:val="0"/>
      <w:dstrike w:val="0"/>
      <w:vanish w:val="0"/>
      <w:color w:val="000000"/>
      <w:spacing w:val="0"/>
      <w:position w:val="0"/>
      <w:sz w:val="20"/>
      <w:u w:val="none"/>
      <w:vertAlign w:val="baseline"/>
      <w:em w:val="none"/>
    </w:rPr>
  </w:style>
  <w:style w:type="character" w:customStyle="1" w:styleId="ListLabel73">
    <w:name w:val="ListLabel 73"/>
    <w:rPr>
      <w:b/>
    </w:rPr>
  </w:style>
  <w:style w:type="character" w:customStyle="1" w:styleId="ListLabel74">
    <w:name w:val="ListLabel 74"/>
    <w:rPr>
      <w:b/>
    </w:rPr>
  </w:style>
  <w:style w:type="character" w:customStyle="1" w:styleId="ListLabel75">
    <w:name w:val="ListLabel 75"/>
    <w:rPr>
      <w:b/>
    </w:rPr>
  </w:style>
  <w:style w:type="character" w:customStyle="1" w:styleId="ListLabel76">
    <w:name w:val="ListLabel 76"/>
    <w:rPr>
      <w:b/>
    </w:rPr>
  </w:style>
  <w:style w:type="character" w:customStyle="1" w:styleId="ListLabel77">
    <w:name w:val="ListLabel 77"/>
    <w:rPr>
      <w:b/>
    </w:rPr>
  </w:style>
  <w:style w:type="character" w:customStyle="1" w:styleId="ListLabel78">
    <w:name w:val="ListLabel 78"/>
    <w:rPr>
      <w:b/>
    </w:rPr>
  </w:style>
  <w:style w:type="character" w:customStyle="1" w:styleId="ListLabel79">
    <w:name w:val="ListLabel 79"/>
    <w:rPr>
      <w:b/>
    </w:rPr>
  </w:style>
  <w:style w:type="character" w:customStyle="1" w:styleId="ListLabel80">
    <w:name w:val="ListLabel 80"/>
    <w:rPr>
      <w:b/>
    </w:rPr>
  </w:style>
  <w:style w:type="character" w:customStyle="1" w:styleId="ListLabel81">
    <w:name w:val="ListLabel 81"/>
    <w:rPr>
      <w:caps/>
    </w:rPr>
  </w:style>
  <w:style w:type="character" w:customStyle="1" w:styleId="ListLabel82">
    <w:name w:val="ListLabel 82"/>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83">
    <w:name w:val="ListLabel 83"/>
    <w:rPr>
      <w:b/>
    </w:rPr>
  </w:style>
  <w:style w:type="character" w:customStyle="1" w:styleId="ListLabel84">
    <w:name w:val="ListLabel 84"/>
    <w:rPr>
      <w:i/>
    </w:rPr>
  </w:style>
  <w:style w:type="character" w:customStyle="1" w:styleId="ListLabel85">
    <w:name w:val="ListLabel 85"/>
    <w:rPr>
      <w:b/>
      <w:i w:val="0"/>
      <w:caps w:val="0"/>
      <w:smallCaps w:val="0"/>
      <w:strike w:val="0"/>
      <w:dstrike w:val="0"/>
      <w:vanish w:val="0"/>
      <w:color w:val="000000"/>
      <w:spacing w:val="0"/>
      <w:position w:val="0"/>
      <w:sz w:val="20"/>
      <w:u w:val="none"/>
      <w:vertAlign w:val="baseline"/>
      <w:em w:val="none"/>
    </w:rPr>
  </w:style>
  <w:style w:type="character" w:customStyle="1" w:styleId="BuborkszvegChar2">
    <w:name w:val="Buborékszöveg Char2"/>
    <w:rPr>
      <w:rFonts w:ascii="Segoe UI" w:eastAsia="Calibri" w:hAnsi="Segoe UI" w:cs="Segoe UI"/>
      <w:color w:val="00000A"/>
      <w:kern w:val="1"/>
      <w:sz w:val="18"/>
      <w:szCs w:val="18"/>
    </w:rPr>
  </w:style>
  <w:style w:type="character" w:customStyle="1" w:styleId="Jegyzethivatkozs10">
    <w:name w:val="Jegyzethivatkozás1"/>
    <w:rPr>
      <w:sz w:val="16"/>
      <w:szCs w:val="16"/>
    </w:rPr>
  </w:style>
  <w:style w:type="character" w:customStyle="1" w:styleId="JegyzetszvegChar2">
    <w:name w:val="Jegyzetszöveg Char2"/>
    <w:rPr>
      <w:rFonts w:eastAsia="Calibri"/>
      <w:color w:val="00000A"/>
      <w:kern w:val="1"/>
    </w:rPr>
  </w:style>
  <w:style w:type="character" w:customStyle="1" w:styleId="MegjegyzstrgyaChar2">
    <w:name w:val="Megjegyzés tárgya Char2"/>
    <w:rPr>
      <w:rFonts w:eastAsia="Calibri"/>
      <w:b/>
      <w:bCs/>
      <w:color w:val="00000A"/>
      <w:kern w:val="1"/>
    </w:rPr>
  </w:style>
  <w:style w:type="character" w:customStyle="1" w:styleId="Lbjegyzet-hivatkozs1">
    <w:name w:val="Lábjegyzet-hivatkozás1"/>
    <w:rPr>
      <w:vertAlign w:val="superscript"/>
    </w:rPr>
  </w:style>
  <w:style w:type="character" w:customStyle="1" w:styleId="Lbjegyzet-karakterek">
    <w:name w:val="Lábjegyzet-karakterek"/>
  </w:style>
  <w:style w:type="character" w:customStyle="1" w:styleId="Lbjegyzet-hivatkozs2">
    <w:name w:val="Lábjegyzet-hivatkozás2"/>
    <w:rPr>
      <w:vertAlign w:val="superscript"/>
    </w:rPr>
  </w:style>
  <w:style w:type="character" w:customStyle="1" w:styleId="Jegyzethivatkozs2">
    <w:name w:val="Jegyzethivatkozás2"/>
    <w:rPr>
      <w:sz w:val="16"/>
      <w:szCs w:val="16"/>
    </w:rPr>
  </w:style>
  <w:style w:type="character" w:customStyle="1" w:styleId="JegyzetszvegChar3">
    <w:name w:val="Jegyzetszöveg Char3"/>
    <w:rPr>
      <w:rFonts w:eastAsia="Calibri"/>
      <w:color w:val="00000A"/>
      <w:kern w:val="1"/>
      <w:lang w:eastAsia="zh-CN"/>
    </w:rPr>
  </w:style>
  <w:style w:type="character" w:customStyle="1" w:styleId="st">
    <w:name w:val="st"/>
  </w:style>
  <w:style w:type="character" w:styleId="Kiemels">
    <w:name w:val="Emphasis"/>
    <w:qFormat/>
    <w:rPr>
      <w:i/>
      <w:iCs/>
    </w:rPr>
  </w:style>
  <w:style w:type="paragraph" w:customStyle="1" w:styleId="Cmsor">
    <w:name w:val="Címsor"/>
    <w:basedOn w:val="Norml"/>
    <w:next w:val="Szvegtrzs"/>
    <w:pPr>
      <w:keepNext/>
      <w:spacing w:before="240" w:after="120"/>
    </w:pPr>
    <w:rPr>
      <w:rFonts w:ascii="Liberation Sans" w:eastAsia="Microsoft YaHei" w:hAnsi="Liberation Sans" w:cs="Arial"/>
      <w:sz w:val="28"/>
      <w:szCs w:val="28"/>
    </w:rPr>
  </w:style>
  <w:style w:type="paragraph" w:styleId="Szvegtrzs">
    <w:name w:val="Body Text"/>
    <w:basedOn w:val="Norml"/>
    <w:pPr>
      <w:spacing w:after="140" w:line="288" w:lineRule="auto"/>
    </w:pPr>
  </w:style>
  <w:style w:type="paragraph" w:styleId="Lista">
    <w:name w:val="List"/>
    <w:basedOn w:val="Szvegtrzs"/>
    <w:rPr>
      <w:rFonts w:cs="Arial"/>
    </w:rPr>
  </w:style>
  <w:style w:type="paragraph" w:styleId="Kpalrs">
    <w:name w:val="caption"/>
    <w:basedOn w:val="Norml"/>
    <w:qFormat/>
    <w:pPr>
      <w:suppressLineNumbers/>
      <w:spacing w:before="120" w:after="120"/>
    </w:pPr>
    <w:rPr>
      <w:rFonts w:cs="Arial"/>
      <w:i/>
      <w:iCs/>
      <w:sz w:val="24"/>
      <w:szCs w:val="24"/>
    </w:rPr>
  </w:style>
  <w:style w:type="paragraph" w:customStyle="1" w:styleId="Trgymutat">
    <w:name w:val="Tárgymutató"/>
    <w:basedOn w:val="Norml"/>
    <w:pPr>
      <w:suppressLineNumbers/>
    </w:pPr>
    <w:rPr>
      <w:rFonts w:cs="Arial"/>
    </w:rPr>
  </w:style>
  <w:style w:type="paragraph" w:customStyle="1" w:styleId="Kpalrs2">
    <w:name w:val="Képaláírás2"/>
    <w:basedOn w:val="Norml"/>
    <w:pPr>
      <w:suppressLineNumbers/>
      <w:spacing w:before="120" w:after="120"/>
    </w:pPr>
    <w:rPr>
      <w:rFonts w:cs="Arial"/>
      <w:i/>
      <w:iCs/>
      <w:sz w:val="24"/>
      <w:szCs w:val="24"/>
    </w:rPr>
  </w:style>
  <w:style w:type="paragraph" w:customStyle="1" w:styleId="Kpalrs1">
    <w:name w:val="Képaláírás1"/>
    <w:basedOn w:val="Norml"/>
    <w:pPr>
      <w:suppressLineNumbers/>
      <w:spacing w:before="120" w:after="120"/>
    </w:pPr>
    <w:rPr>
      <w:rFonts w:cs="Arial"/>
      <w:i/>
      <w:iCs/>
      <w:sz w:val="24"/>
      <w:szCs w:val="24"/>
    </w:rPr>
  </w:style>
  <w:style w:type="paragraph" w:customStyle="1" w:styleId="Kpalrs3">
    <w:name w:val="Képaláírás3"/>
    <w:basedOn w:val="Norml"/>
    <w:rPr>
      <w:rFonts w:eastAsia="Times New Roman"/>
      <w:b/>
      <w:bCs/>
    </w:rPr>
  </w:style>
  <w:style w:type="paragraph" w:customStyle="1" w:styleId="Nincstrkz1">
    <w:name w:val="Nincs térköz1"/>
    <w:pPr>
      <w:suppressAutoHyphens/>
    </w:pPr>
    <w:rPr>
      <w:rFonts w:ascii="Calibri" w:eastAsia="Calibri" w:hAnsi="Calibri" w:cs="Calibri"/>
      <w:color w:val="00000A"/>
      <w:kern w:val="1"/>
      <w:sz w:val="22"/>
      <w:szCs w:val="22"/>
      <w:lang w:eastAsia="zh-CN"/>
    </w:rPr>
  </w:style>
  <w:style w:type="paragraph" w:customStyle="1" w:styleId="Listaszerbekezds1">
    <w:name w:val="Listaszerű bekezdés1"/>
    <w:basedOn w:val="Norml"/>
    <w:pPr>
      <w:ind w:left="708"/>
    </w:pPr>
    <w:rPr>
      <w:rFonts w:eastAsia="Times New Roman"/>
    </w:rPr>
  </w:style>
  <w:style w:type="paragraph" w:customStyle="1" w:styleId="Hivatkozsjegyzk-fej1">
    <w:name w:val="Hivatkozásjegyzék-fej1"/>
    <w:basedOn w:val="Cmsor1"/>
    <w:pPr>
      <w:numPr>
        <w:numId w:val="0"/>
      </w:numPr>
      <w:spacing w:line="276" w:lineRule="auto"/>
    </w:pPr>
  </w:style>
  <w:style w:type="paragraph" w:customStyle="1" w:styleId="Jszcm">
    <w:name w:val="Jsz_cím"/>
    <w:basedOn w:val="Norml"/>
    <w:pPr>
      <w:spacing w:before="400" w:after="400" w:line="360" w:lineRule="auto"/>
      <w:jc w:val="center"/>
    </w:pPr>
    <w:rPr>
      <w:rFonts w:eastAsia="Times New Roman"/>
      <w:b/>
      <w:bCs/>
      <w:color w:val="000000"/>
      <w:sz w:val="24"/>
      <w:szCs w:val="24"/>
    </w:rPr>
  </w:style>
  <w:style w:type="paragraph" w:customStyle="1" w:styleId="Jszrsz">
    <w:name w:val="Jsz_rész"/>
    <w:basedOn w:val="Norml"/>
    <w:pPr>
      <w:keepNext/>
      <w:spacing w:before="300" w:line="360" w:lineRule="auto"/>
      <w:jc w:val="center"/>
    </w:pPr>
    <w:rPr>
      <w:rFonts w:ascii="Times New Roman félkövér" w:eastAsia="font370" w:hAnsi="Times New Roman félkövér" w:cs="Times New Roman félkövér"/>
      <w:b/>
      <w:caps/>
      <w:sz w:val="30"/>
      <w:szCs w:val="30"/>
    </w:rPr>
  </w:style>
  <w:style w:type="paragraph" w:customStyle="1" w:styleId="Jsz">
    <w:name w:val="Jsz_§"/>
    <w:basedOn w:val="Norml"/>
    <w:pPr>
      <w:keepNext/>
      <w:spacing w:before="200" w:line="276" w:lineRule="auto"/>
      <w:jc w:val="center"/>
    </w:pPr>
    <w:rPr>
      <w:b/>
      <w:sz w:val="24"/>
      <w:szCs w:val="24"/>
    </w:rPr>
  </w:style>
  <w:style w:type="paragraph" w:customStyle="1" w:styleId="Jszbekezds">
    <w:name w:val="Jsz_bekezdés"/>
    <w:basedOn w:val="Norml"/>
    <w:pPr>
      <w:spacing w:before="200" w:line="276" w:lineRule="auto"/>
      <w:jc w:val="both"/>
    </w:pPr>
    <w:rPr>
      <w:sz w:val="24"/>
      <w:szCs w:val="24"/>
    </w:rPr>
  </w:style>
  <w:style w:type="paragraph" w:customStyle="1" w:styleId="Jszpont">
    <w:name w:val="Jsz_pont"/>
    <w:basedOn w:val="Jszbekezds"/>
    <w:pPr>
      <w:spacing w:before="100"/>
    </w:pPr>
  </w:style>
  <w:style w:type="paragraph" w:customStyle="1" w:styleId="Jszabcpont">
    <w:name w:val="Jsz_abcpont"/>
    <w:basedOn w:val="Jszpont"/>
  </w:style>
  <w:style w:type="paragraph" w:customStyle="1" w:styleId="Jszalcm">
    <w:name w:val="Jsz_alcím"/>
    <w:basedOn w:val="Norml"/>
    <w:pPr>
      <w:keepNext/>
      <w:spacing w:before="400"/>
      <w:jc w:val="center"/>
    </w:pPr>
    <w:rPr>
      <w:rFonts w:eastAsia="Times New Roman"/>
      <w:bCs/>
      <w:i/>
      <w:color w:val="000000"/>
      <w:sz w:val="24"/>
      <w:szCs w:val="24"/>
    </w:rPr>
  </w:style>
  <w:style w:type="paragraph" w:customStyle="1" w:styleId="Jsznyit">
    <w:name w:val="Jsz_nyitó"/>
    <w:basedOn w:val="Norml"/>
    <w:pPr>
      <w:spacing w:before="200" w:line="276" w:lineRule="auto"/>
      <w:jc w:val="both"/>
    </w:pPr>
    <w:rPr>
      <w:sz w:val="24"/>
      <w:szCs w:val="24"/>
    </w:rPr>
  </w:style>
  <w:style w:type="paragraph" w:customStyle="1" w:styleId="Jszzr">
    <w:name w:val="Jsz_záró"/>
    <w:basedOn w:val="Jsznyit"/>
    <w:pPr>
      <w:spacing w:before="100"/>
    </w:pPr>
  </w:style>
  <w:style w:type="paragraph" w:customStyle="1" w:styleId="Jegyzetszveg1">
    <w:name w:val="Jegyzetszöveg1"/>
    <w:basedOn w:val="Norml"/>
  </w:style>
  <w:style w:type="paragraph" w:customStyle="1" w:styleId="Megjegyzstrgya1">
    <w:name w:val="Megjegyzés tárgya1"/>
    <w:basedOn w:val="Jegyzetszveg1"/>
    <w:rPr>
      <w:b/>
      <w:bCs/>
    </w:rPr>
  </w:style>
  <w:style w:type="paragraph" w:customStyle="1" w:styleId="Buborkszveg1">
    <w:name w:val="Buborékszöveg1"/>
    <w:basedOn w:val="Norml"/>
    <w:rPr>
      <w:rFonts w:ascii="Tahoma" w:hAnsi="Tahoma" w:cs="Tahoma"/>
      <w:sz w:val="16"/>
      <w:szCs w:val="16"/>
    </w:rPr>
  </w:style>
  <w:style w:type="paragraph" w:customStyle="1" w:styleId="Cmsor1-b">
    <w:name w:val="Címsor1-b"/>
    <w:basedOn w:val="Cmsor2"/>
    <w:pPr>
      <w:numPr>
        <w:ilvl w:val="0"/>
        <w:numId w:val="0"/>
      </w:numPr>
      <w:pBdr>
        <w:top w:val="double" w:sz="4" w:space="1" w:color="00000A"/>
        <w:left w:val="none" w:sz="0" w:space="0" w:color="000000"/>
        <w:bottom w:val="double" w:sz="4" w:space="1" w:color="00000A"/>
        <w:right w:val="none" w:sz="0" w:space="0" w:color="000000"/>
      </w:pBdr>
      <w:spacing w:line="276" w:lineRule="auto"/>
    </w:pPr>
    <w:rPr>
      <w:rFonts w:ascii="Calibri" w:hAnsi="Calibri" w:cs="Arial"/>
      <w:sz w:val="22"/>
      <w:u w:val="none"/>
    </w:rPr>
  </w:style>
  <w:style w:type="paragraph" w:customStyle="1" w:styleId="Jszfejezet">
    <w:name w:val="Jsz_fejezet"/>
    <w:basedOn w:val="Jszalcm"/>
    <w:pPr>
      <w:spacing w:line="360" w:lineRule="auto"/>
    </w:pPr>
    <w:rPr>
      <w:b/>
      <w:i w:val="0"/>
    </w:rPr>
  </w:style>
  <w:style w:type="paragraph" w:customStyle="1" w:styleId="PARAGRAFUS">
    <w:name w:val="PARAGRAFUS"/>
    <w:basedOn w:val="Listaszerbekezds1"/>
    <w:pPr>
      <w:spacing w:before="120" w:after="120" w:line="276" w:lineRule="auto"/>
      <w:jc w:val="center"/>
    </w:pPr>
    <w:rPr>
      <w:rFonts w:ascii="Calibri" w:hAnsi="Calibri" w:cs="Calibri"/>
      <w:b/>
    </w:rPr>
  </w:style>
  <w:style w:type="paragraph" w:customStyle="1" w:styleId="BEKEZDS">
    <w:name w:val="BEKEZDÉS"/>
    <w:basedOn w:val="Listaszerbekezds1"/>
    <w:pPr>
      <w:spacing w:before="120" w:after="120" w:line="276" w:lineRule="auto"/>
      <w:jc w:val="both"/>
    </w:pPr>
    <w:rPr>
      <w:rFonts w:ascii="Calibri" w:eastAsia="Calibri" w:hAnsi="Calibri" w:cs="Calibri"/>
    </w:rPr>
  </w:style>
  <w:style w:type="paragraph" w:customStyle="1" w:styleId="ALPONT">
    <w:name w:val="ALPONT"/>
    <w:basedOn w:val="Listaszerbekezds1"/>
    <w:pPr>
      <w:spacing w:after="60" w:line="276" w:lineRule="auto"/>
      <w:jc w:val="both"/>
    </w:pPr>
    <w:rPr>
      <w:rFonts w:ascii="Calibri" w:hAnsi="Calibri" w:cs="Calibri"/>
    </w:rPr>
  </w:style>
  <w:style w:type="paragraph" w:styleId="lfej">
    <w:name w:val="header"/>
    <w:basedOn w:val="Norml"/>
    <w:pPr>
      <w:tabs>
        <w:tab w:val="center" w:pos="4536"/>
        <w:tab w:val="right" w:pos="9072"/>
      </w:tabs>
    </w:pPr>
  </w:style>
  <w:style w:type="paragraph" w:styleId="llb">
    <w:name w:val="footer"/>
    <w:basedOn w:val="Norml"/>
    <w:pPr>
      <w:tabs>
        <w:tab w:val="center" w:pos="4536"/>
        <w:tab w:val="right" w:pos="9072"/>
      </w:tabs>
    </w:pPr>
  </w:style>
  <w:style w:type="paragraph" w:customStyle="1" w:styleId="Vltozat1">
    <w:name w:val="Változat1"/>
    <w:pPr>
      <w:suppressAutoHyphens/>
    </w:pPr>
    <w:rPr>
      <w:rFonts w:eastAsia="Calibri"/>
      <w:color w:val="00000A"/>
      <w:kern w:val="1"/>
      <w:lang w:eastAsia="zh-CN"/>
    </w:rPr>
  </w:style>
  <w:style w:type="paragraph" w:customStyle="1" w:styleId="VastagCm">
    <w:name w:val="VastagCím"/>
    <w:basedOn w:val="Norml"/>
    <w:pPr>
      <w:keepNext/>
      <w:spacing w:before="240" w:after="240"/>
      <w:jc w:val="center"/>
    </w:pPr>
    <w:rPr>
      <w:b/>
      <w:bCs/>
    </w:rPr>
  </w:style>
  <w:style w:type="paragraph" w:customStyle="1" w:styleId="MellkletCm">
    <w:name w:val="MellékletCím"/>
    <w:basedOn w:val="Norml"/>
    <w:pPr>
      <w:keepNext/>
      <w:spacing w:before="480" w:after="240"/>
    </w:pPr>
    <w:rPr>
      <w:i/>
      <w:u w:val="single"/>
    </w:rPr>
  </w:style>
  <w:style w:type="paragraph" w:customStyle="1" w:styleId="Bekezds2">
    <w:name w:val="Bekezdés2"/>
    <w:basedOn w:val="Norml"/>
    <w:pPr>
      <w:ind w:left="204" w:firstLine="204"/>
    </w:pPr>
  </w:style>
  <w:style w:type="paragraph" w:customStyle="1" w:styleId="Kerettartalom">
    <w:name w:val="Kerettartalom"/>
    <w:basedOn w:val="Norml"/>
  </w:style>
  <w:style w:type="paragraph" w:styleId="Buborkszveg">
    <w:name w:val="Balloon Text"/>
    <w:basedOn w:val="Norml"/>
    <w:rPr>
      <w:rFonts w:ascii="Segoe UI" w:hAnsi="Segoe UI" w:cs="Segoe UI"/>
      <w:sz w:val="18"/>
      <w:szCs w:val="18"/>
    </w:rPr>
  </w:style>
  <w:style w:type="paragraph" w:customStyle="1" w:styleId="Jegyzetszveg10">
    <w:name w:val="Jegyzetszöveg1"/>
    <w:basedOn w:val="Norml"/>
  </w:style>
  <w:style w:type="paragraph" w:styleId="Megjegyzstrgya">
    <w:name w:val="annotation subject"/>
    <w:basedOn w:val="Jegyzetszveg10"/>
    <w:next w:val="Jegyzetszveg10"/>
    <w:rPr>
      <w:b/>
      <w:bCs/>
    </w:rPr>
  </w:style>
  <w:style w:type="paragraph" w:customStyle="1" w:styleId="Tblzattartalom">
    <w:name w:val="Táblázattartalom"/>
    <w:basedOn w:val="Norml"/>
    <w:pPr>
      <w:suppressLineNumbers/>
    </w:pPr>
  </w:style>
  <w:style w:type="paragraph" w:customStyle="1" w:styleId="Tblzatfejlc">
    <w:name w:val="Táblázatfejléc"/>
    <w:basedOn w:val="Tblzattartalom"/>
    <w:pPr>
      <w:jc w:val="center"/>
    </w:pPr>
    <w:rPr>
      <w:b/>
      <w:bCs/>
    </w:rPr>
  </w:style>
  <w:style w:type="paragraph" w:customStyle="1" w:styleId="Szvegtrzs21">
    <w:name w:val="Szövegtörzs 21"/>
    <w:basedOn w:val="Norml"/>
    <w:pPr>
      <w:widowControl w:val="0"/>
    </w:pPr>
  </w:style>
  <w:style w:type="paragraph" w:styleId="Lbjegyzetszveg">
    <w:name w:val="footnote text"/>
    <w:basedOn w:val="Norml"/>
    <w:link w:val="LbjegyzetszvegChar"/>
    <w:pPr>
      <w:suppressLineNumbers/>
      <w:ind w:left="339" w:hanging="339"/>
    </w:pPr>
  </w:style>
  <w:style w:type="paragraph" w:customStyle="1" w:styleId="Jegyzetszveg2">
    <w:name w:val="Jegyzetszöveg2"/>
    <w:basedOn w:val="Norml"/>
  </w:style>
  <w:style w:type="paragraph" w:styleId="Vltozat">
    <w:name w:val="Revision"/>
    <w:pPr>
      <w:suppressAutoHyphens/>
    </w:pPr>
    <w:rPr>
      <w:rFonts w:eastAsia="Calibri"/>
      <w:color w:val="00000A"/>
      <w:kern w:val="1"/>
      <w:lang w:eastAsia="zh-CN"/>
    </w:rPr>
  </w:style>
  <w:style w:type="paragraph" w:styleId="NormlWeb">
    <w:name w:val="Normal (Web)"/>
    <w:basedOn w:val="Norml"/>
    <w:pPr>
      <w:suppressAutoHyphens w:val="0"/>
      <w:spacing w:before="280" w:after="142" w:line="288" w:lineRule="auto"/>
    </w:pPr>
    <w:rPr>
      <w:rFonts w:eastAsia="Times New Roman"/>
      <w:color w:val="auto"/>
      <w:sz w:val="24"/>
      <w:szCs w:val="24"/>
    </w:rPr>
  </w:style>
  <w:style w:type="paragraph" w:customStyle="1" w:styleId="DltCm">
    <w:name w:val="DôltCím"/>
    <w:basedOn w:val="Norml"/>
    <w:pPr>
      <w:keepNext/>
      <w:spacing w:before="480" w:after="240"/>
      <w:jc w:val="center"/>
      <w:textAlignment w:val="baseline"/>
    </w:pPr>
    <w:rPr>
      <w:rFonts w:eastAsia="Times New Roman"/>
      <w:i/>
      <w:color w:val="auto"/>
      <w:sz w:val="24"/>
      <w:szCs w:val="24"/>
    </w:rPr>
  </w:style>
  <w:style w:type="paragraph" w:customStyle="1" w:styleId="FejezetCm">
    <w:name w:val="FejezetCím"/>
    <w:basedOn w:val="Norml"/>
    <w:pPr>
      <w:keepNext/>
      <w:spacing w:before="480" w:after="240"/>
      <w:jc w:val="center"/>
      <w:textAlignment w:val="baseline"/>
    </w:pPr>
    <w:rPr>
      <w:rFonts w:eastAsia="Times New Roman"/>
      <w:b/>
      <w:i/>
      <w:color w:val="auto"/>
      <w:sz w:val="24"/>
      <w:szCs w:val="24"/>
    </w:rPr>
  </w:style>
  <w:style w:type="paragraph" w:customStyle="1" w:styleId="Standarduser">
    <w:name w:val="Standard (user)"/>
    <w:pPr>
      <w:widowControl w:val="0"/>
      <w:suppressAutoHyphens/>
      <w:textAlignment w:val="baseline"/>
    </w:pPr>
    <w:rPr>
      <w:rFonts w:eastAsia="Lucida Sans Unicode" w:cs="Mangal"/>
      <w:kern w:val="1"/>
      <w:sz w:val="24"/>
      <w:szCs w:val="24"/>
      <w:lang w:eastAsia="zh-CN" w:bidi="hi-IN"/>
    </w:rPr>
  </w:style>
  <w:style w:type="paragraph" w:customStyle="1" w:styleId="Char">
    <w:name w:val="Char"/>
    <w:basedOn w:val="Norml"/>
    <w:rsid w:val="00B019A9"/>
    <w:pPr>
      <w:suppressAutoHyphens w:val="0"/>
      <w:spacing w:after="160" w:line="240" w:lineRule="exact"/>
    </w:pPr>
    <w:rPr>
      <w:rFonts w:ascii="Verdana" w:eastAsia="Times New Roman" w:hAnsi="Verdana"/>
      <w:color w:val="auto"/>
      <w:kern w:val="0"/>
      <w:lang w:val="en-US" w:eastAsia="en-US"/>
    </w:rPr>
  </w:style>
  <w:style w:type="paragraph" w:styleId="Szvegtrzsbehzssal3">
    <w:name w:val="Body Text Indent 3"/>
    <w:basedOn w:val="Norml"/>
    <w:link w:val="Szvegtrzsbehzssal3Char"/>
    <w:uiPriority w:val="99"/>
    <w:unhideWhenUsed/>
    <w:rsid w:val="000F7FD2"/>
    <w:pPr>
      <w:spacing w:after="120"/>
      <w:ind w:left="283"/>
    </w:pPr>
    <w:rPr>
      <w:sz w:val="16"/>
      <w:szCs w:val="16"/>
    </w:rPr>
  </w:style>
  <w:style w:type="character" w:customStyle="1" w:styleId="Szvegtrzsbehzssal3Char">
    <w:name w:val="Szövegtörzs behúzással 3 Char"/>
    <w:link w:val="Szvegtrzsbehzssal3"/>
    <w:uiPriority w:val="99"/>
    <w:rsid w:val="000F7FD2"/>
    <w:rPr>
      <w:rFonts w:eastAsia="Calibri"/>
      <w:color w:val="00000A"/>
      <w:kern w:val="1"/>
      <w:sz w:val="16"/>
      <w:szCs w:val="16"/>
      <w:lang w:eastAsia="zh-CN"/>
    </w:rPr>
  </w:style>
  <w:style w:type="character" w:customStyle="1" w:styleId="LbjegyzetszvegChar">
    <w:name w:val="Lábjegyzetszöveg Char"/>
    <w:link w:val="Lbjegyzetszveg"/>
    <w:rsid w:val="00483C5A"/>
    <w:rPr>
      <w:rFonts w:eastAsia="Calibri"/>
      <w:color w:val="00000A"/>
      <w:kern w:val="1"/>
      <w:lang w:eastAsia="zh-CN"/>
    </w:rPr>
  </w:style>
  <w:style w:type="character" w:styleId="Lbjegyzet-hivatkozs">
    <w:name w:val="footnote reference"/>
    <w:semiHidden/>
    <w:rsid w:val="00483C5A"/>
    <w:rPr>
      <w:vertAlign w:val="superscript"/>
    </w:rPr>
  </w:style>
  <w:style w:type="paragraph" w:styleId="Listaszerbekezds">
    <w:name w:val="List Paragraph"/>
    <w:basedOn w:val="Norml"/>
    <w:uiPriority w:val="34"/>
    <w:qFormat/>
    <w:rsid w:val="003069A3"/>
    <w:pPr>
      <w:suppressAutoHyphens w:val="0"/>
      <w:spacing w:after="200" w:line="276" w:lineRule="auto"/>
      <w:ind w:left="720"/>
      <w:contextualSpacing/>
    </w:pPr>
    <w:rPr>
      <w:rFonts w:ascii="Calibri" w:hAnsi="Calibri"/>
      <w:color w:val="auto"/>
      <w:kern w:val="0"/>
      <w:sz w:val="22"/>
      <w:szCs w:val="22"/>
      <w:lang w:eastAsia="en-US"/>
    </w:rPr>
  </w:style>
  <w:style w:type="paragraph" w:customStyle="1" w:styleId="Listaszerbekezds10">
    <w:name w:val="Listaszerű bekezdés1"/>
    <w:basedOn w:val="Norml"/>
    <w:rsid w:val="00D41EDF"/>
    <w:pPr>
      <w:suppressAutoHyphens w:val="0"/>
      <w:ind w:left="720"/>
    </w:pPr>
    <w:rPr>
      <w:rFonts w:ascii="Calibri" w:hAnsi="Calibri" w:cs="Calibri"/>
      <w:color w:val="auto"/>
      <w:kern w:val="0"/>
      <w:sz w:val="22"/>
      <w:szCs w:val="22"/>
      <w:lang w:eastAsia="en-US"/>
    </w:rPr>
  </w:style>
  <w:style w:type="character" w:customStyle="1" w:styleId="Cmsor7Char">
    <w:name w:val="Címsor 7 Char"/>
    <w:link w:val="Cmsor7"/>
    <w:uiPriority w:val="9"/>
    <w:semiHidden/>
    <w:rsid w:val="000F06B9"/>
    <w:rPr>
      <w:rFonts w:ascii="Calibri" w:eastAsia="Times New Roman" w:hAnsi="Calibri" w:cs="Times New Roman"/>
      <w:color w:val="00000A"/>
      <w:kern w:val="1"/>
      <w:sz w:val="24"/>
      <w:szCs w:val="24"/>
      <w:lang w:eastAsia="zh-CN"/>
    </w:rPr>
  </w:style>
  <w:style w:type="character" w:customStyle="1" w:styleId="Cmsor8Char">
    <w:name w:val="Címsor 8 Char"/>
    <w:link w:val="Cmsor8"/>
    <w:uiPriority w:val="9"/>
    <w:semiHidden/>
    <w:rsid w:val="000F06B9"/>
    <w:rPr>
      <w:rFonts w:ascii="Calibri" w:eastAsia="Times New Roman" w:hAnsi="Calibri" w:cs="Times New Roman"/>
      <w:i/>
      <w:iCs/>
      <w:color w:val="00000A"/>
      <w:kern w:val="1"/>
      <w:sz w:val="24"/>
      <w:szCs w:val="24"/>
      <w:lang w:eastAsia="zh-CN"/>
    </w:rPr>
  </w:style>
  <w:style w:type="paragraph" w:styleId="Szvegtrzsbehzssal">
    <w:name w:val="Body Text Indent"/>
    <w:basedOn w:val="Norml"/>
    <w:link w:val="SzvegtrzsbehzssalChar"/>
    <w:uiPriority w:val="99"/>
    <w:semiHidden/>
    <w:unhideWhenUsed/>
    <w:rsid w:val="000F06B9"/>
    <w:pPr>
      <w:spacing w:after="120"/>
      <w:ind w:left="283"/>
    </w:pPr>
  </w:style>
  <w:style w:type="character" w:customStyle="1" w:styleId="SzvegtrzsbehzssalChar">
    <w:name w:val="Szövegtörzs behúzással Char"/>
    <w:link w:val="Szvegtrzsbehzssal"/>
    <w:uiPriority w:val="99"/>
    <w:semiHidden/>
    <w:rsid w:val="000F06B9"/>
    <w:rPr>
      <w:rFonts w:eastAsia="Calibri"/>
      <w:color w:val="00000A"/>
      <w:kern w:val="1"/>
      <w:lang w:eastAsia="zh-CN"/>
    </w:rPr>
  </w:style>
  <w:style w:type="paragraph" w:customStyle="1" w:styleId="lofej">
    <w:name w:val="Élofej"/>
    <w:basedOn w:val="Norml"/>
    <w:rsid w:val="000F06B9"/>
    <w:pPr>
      <w:tabs>
        <w:tab w:val="center" w:pos="4536"/>
        <w:tab w:val="right" w:pos="9072"/>
      </w:tabs>
      <w:suppressAutoHyphens w:val="0"/>
      <w:spacing w:before="60"/>
      <w:jc w:val="both"/>
    </w:pPr>
    <w:rPr>
      <w:rFonts w:eastAsia="Times New Roman"/>
      <w:color w:val="auto"/>
      <w:kern w:val="0"/>
      <w:sz w:val="22"/>
      <w:lang w:eastAsia="hu-HU"/>
    </w:rPr>
  </w:style>
  <w:style w:type="paragraph" w:customStyle="1" w:styleId="rtkkataszter">
    <w:name w:val="értékkataszter"/>
    <w:basedOn w:val="Norml"/>
    <w:rsid w:val="000F06B9"/>
    <w:pPr>
      <w:suppressAutoHyphens w:val="0"/>
      <w:spacing w:before="120" w:line="360" w:lineRule="atLeast"/>
      <w:jc w:val="both"/>
    </w:pPr>
    <w:rPr>
      <w:rFonts w:ascii="Arial" w:eastAsia="Times New Roman" w:hAnsi="Arial"/>
      <w:color w:val="auto"/>
      <w:kern w:val="0"/>
      <w:sz w:val="24"/>
      <w:lang w:val="en-US" w:eastAsia="hu-HU"/>
    </w:rPr>
  </w:style>
  <w:style w:type="character" w:styleId="Jegyzethivatkozs">
    <w:name w:val="annotation reference"/>
    <w:uiPriority w:val="99"/>
    <w:semiHidden/>
    <w:unhideWhenUsed/>
    <w:rsid w:val="00AD0D1A"/>
    <w:rPr>
      <w:sz w:val="16"/>
      <w:szCs w:val="16"/>
    </w:rPr>
  </w:style>
  <w:style w:type="paragraph" w:styleId="Jegyzetszveg">
    <w:name w:val="annotation text"/>
    <w:basedOn w:val="Norml"/>
    <w:link w:val="JegyzetszvegChar"/>
    <w:uiPriority w:val="99"/>
    <w:semiHidden/>
    <w:unhideWhenUsed/>
    <w:rsid w:val="00AD0D1A"/>
    <w:pPr>
      <w:suppressAutoHyphens w:val="0"/>
    </w:pPr>
    <w:rPr>
      <w:rFonts w:eastAsia="Times New Roman"/>
      <w:color w:val="auto"/>
      <w:kern w:val="0"/>
      <w:lang w:eastAsia="hu-HU"/>
    </w:rPr>
  </w:style>
  <w:style w:type="character" w:customStyle="1" w:styleId="JegyzetszvegChar4">
    <w:name w:val="Jegyzetszöveg Char4"/>
    <w:uiPriority w:val="99"/>
    <w:semiHidden/>
    <w:rsid w:val="00AD0D1A"/>
    <w:rPr>
      <w:rFonts w:eastAsia="Calibri"/>
      <w:color w:val="00000A"/>
      <w:kern w:val="1"/>
      <w:lang w:eastAsia="zh-CN"/>
    </w:rPr>
  </w:style>
  <w:style w:type="paragraph" w:customStyle="1" w:styleId="RabcChar">
    <w:name w:val="R_abc) Char"/>
    <w:link w:val="RabcCharChar"/>
    <w:rsid w:val="003E4835"/>
    <w:pPr>
      <w:numPr>
        <w:numId w:val="6"/>
      </w:numPr>
    </w:pPr>
    <w:rPr>
      <w:rFonts w:ascii="Lucida Sans Unicode" w:hAnsi="Lucida Sans Unicode"/>
      <w:color w:val="000101"/>
      <w:sz w:val="18"/>
      <w:szCs w:val="18"/>
      <w:lang w:eastAsia="en-US"/>
    </w:rPr>
  </w:style>
  <w:style w:type="character" w:customStyle="1" w:styleId="RabcCharChar">
    <w:name w:val="R_abc) Char Char"/>
    <w:link w:val="RabcChar"/>
    <w:rsid w:val="003E4835"/>
    <w:rPr>
      <w:rFonts w:ascii="Lucida Sans Unicode" w:hAnsi="Lucida Sans Unicode"/>
      <w:color w:val="000101"/>
      <w:sz w:val="18"/>
      <w:szCs w:val="18"/>
      <w:lang w:eastAsia="en-US"/>
    </w:rPr>
  </w:style>
  <w:style w:type="table" w:styleId="Rcsostblzat">
    <w:name w:val="Table Grid"/>
    <w:basedOn w:val="Normltblzat"/>
    <w:uiPriority w:val="39"/>
    <w:rsid w:val="00763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incstrkz">
    <w:name w:val="No Spacing"/>
    <w:uiPriority w:val="1"/>
    <w:qFormat/>
    <w:rsid w:val="00152DEA"/>
    <w:pPr>
      <w:suppressAutoHyphens/>
    </w:pPr>
    <w:rPr>
      <w:rFonts w:eastAsia="Calibri"/>
      <w:color w:val="00000A"/>
      <w:kern w:val="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09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26779-1CA9-4018-AE99-68F667B21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47</Pages>
  <Words>16317</Words>
  <Characters>112593</Characters>
  <Application>Microsoft Office Word</Application>
  <DocSecurity>0</DocSecurity>
  <Lines>938</Lines>
  <Paragraphs>257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Melinda</dc:creator>
  <cp:lastModifiedBy>Bartha Enikő</cp:lastModifiedBy>
  <cp:revision>9</cp:revision>
  <cp:lastPrinted>2018-01-19T13:38:00Z</cp:lastPrinted>
  <dcterms:created xsi:type="dcterms:W3CDTF">2019-06-18T07:07:00Z</dcterms:created>
  <dcterms:modified xsi:type="dcterms:W3CDTF">2019-06-18T15:42:00Z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_DocHome">
    <vt:i4>-2023691940</vt:i4>
  </property>
</Properties>
</file>